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C02" w:rsidRDefault="00304A45" w:rsidP="008C4C0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Arial" w:hAnsi="Arial" w:cs="Arial"/>
          <w:b/>
          <w:sz w:val="24"/>
          <w:szCs w:val="24"/>
        </w:rPr>
      </w:pPr>
      <w:r w:rsidRPr="008C4C02">
        <w:rPr>
          <w:rFonts w:ascii="Arial" w:hAnsi="Arial" w:cs="Arial"/>
          <w:b/>
          <w:sz w:val="24"/>
          <w:szCs w:val="24"/>
        </w:rPr>
        <w:t>MINU</w:t>
      </w:r>
      <w:r w:rsidR="008C4C02">
        <w:rPr>
          <w:rFonts w:ascii="Arial" w:hAnsi="Arial" w:cs="Arial"/>
          <w:b/>
          <w:sz w:val="24"/>
          <w:szCs w:val="24"/>
        </w:rPr>
        <w:t>TES FOR MVRA COMMITTEE MEETING,</w:t>
      </w:r>
    </w:p>
    <w:p w:rsidR="008C4C02" w:rsidRDefault="00304A45" w:rsidP="008C4C0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Arial" w:hAnsi="Arial" w:cs="Arial"/>
          <w:b/>
          <w:sz w:val="24"/>
          <w:szCs w:val="24"/>
        </w:rPr>
      </w:pPr>
      <w:r w:rsidRPr="008C4C02">
        <w:rPr>
          <w:rFonts w:ascii="Arial" w:hAnsi="Arial" w:cs="Arial"/>
          <w:b/>
          <w:sz w:val="24"/>
          <w:szCs w:val="24"/>
        </w:rPr>
        <w:t>THURSDAY 4 DECEMBER</w:t>
      </w:r>
      <w:r w:rsidR="008A3E46">
        <w:rPr>
          <w:rFonts w:ascii="Arial" w:hAnsi="Arial" w:cs="Arial"/>
          <w:b/>
          <w:sz w:val="24"/>
          <w:szCs w:val="24"/>
        </w:rPr>
        <w:t xml:space="preserve"> 201</w:t>
      </w:r>
      <w:r w:rsidR="00F6752F">
        <w:rPr>
          <w:rFonts w:ascii="Arial" w:hAnsi="Arial" w:cs="Arial"/>
          <w:b/>
          <w:sz w:val="24"/>
          <w:szCs w:val="24"/>
        </w:rPr>
        <w:t>4</w:t>
      </w:r>
      <w:r w:rsidRPr="008C4C02">
        <w:rPr>
          <w:rFonts w:ascii="Arial" w:hAnsi="Arial" w:cs="Arial"/>
          <w:b/>
          <w:sz w:val="24"/>
          <w:szCs w:val="24"/>
        </w:rPr>
        <w:t xml:space="preserve">, 6.00 PM </w:t>
      </w:r>
    </w:p>
    <w:p w:rsidR="00304A45" w:rsidRPr="008C4C02" w:rsidRDefault="00304A45" w:rsidP="008C4C0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Arial" w:hAnsi="Arial" w:cs="Arial"/>
          <w:sz w:val="24"/>
          <w:szCs w:val="24"/>
        </w:rPr>
      </w:pPr>
      <w:r w:rsidRPr="008C4C02">
        <w:rPr>
          <w:rFonts w:ascii="Arial" w:hAnsi="Arial" w:cs="Arial"/>
          <w:b/>
          <w:sz w:val="24"/>
          <w:szCs w:val="24"/>
        </w:rPr>
        <w:t>ACE HOUSE, 111 BROUGHAM STREET</w:t>
      </w:r>
    </w:p>
    <w:p w:rsidR="00304A45"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8C4C02" w:rsidRPr="00E97470" w:rsidRDefault="008C4C0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PRESENT: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Craig Palmer, Sue Watt, Ellen Blake, Judith Graykowski, Kay Jones, and observer WCC Councillor Iona Panett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APOLOGIES</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Grant Burley, Elaine Hampton</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numPr>
          <w:ilvl w:val="0"/>
          <w:numId w:val="1"/>
        </w:num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MINUTES OF PREVIOUS MEETING</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Textbody"/>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sz w:val="22"/>
          <w:szCs w:val="22"/>
        </w:rPr>
      </w:pPr>
      <w:r w:rsidRPr="00E97470">
        <w:rPr>
          <w:rFonts w:ascii="Arial" w:hAnsi="Arial" w:cs="Arial"/>
          <w:b/>
          <w:sz w:val="22"/>
          <w:szCs w:val="22"/>
        </w:rPr>
        <w:t>Moved</w:t>
      </w:r>
      <w:r w:rsidRPr="00E97470">
        <w:rPr>
          <w:rFonts w:ascii="Arial" w:hAnsi="Arial" w:cs="Arial"/>
          <w:sz w:val="22"/>
          <w:szCs w:val="22"/>
        </w:rPr>
        <w:t xml:space="preserve"> (Ellen/Sue):</w:t>
      </w:r>
      <w:r w:rsidRPr="00E97470">
        <w:rPr>
          <w:rFonts w:ascii="Arial" w:hAnsi="Arial" w:cs="Arial"/>
          <w:sz w:val="22"/>
          <w:szCs w:val="22"/>
        </w:rPr>
        <w:tab/>
        <w:t>That the minutes of the meeting of Thursday 11 November 2014 are accepted subject to</w:t>
      </w:r>
      <w:r w:rsidR="00463ECD">
        <w:rPr>
          <w:rFonts w:ascii="Arial" w:hAnsi="Arial" w:cs="Arial"/>
          <w:sz w:val="22"/>
          <w:szCs w:val="22"/>
        </w:rPr>
        <w:t xml:space="preserve"> minor amendments and </w:t>
      </w:r>
      <w:r w:rsidRPr="00E97470">
        <w:rPr>
          <w:rFonts w:ascii="Arial" w:hAnsi="Arial" w:cs="Arial"/>
          <w:sz w:val="22"/>
          <w:szCs w:val="22"/>
        </w:rPr>
        <w:t xml:space="preserve">the following amendments noted in </w:t>
      </w:r>
      <w:r w:rsidRPr="00E97470">
        <w:rPr>
          <w:rFonts w:ascii="Arial" w:hAnsi="Arial" w:cs="Arial"/>
          <w:i/>
          <w:sz w:val="22"/>
          <w:szCs w:val="22"/>
        </w:rPr>
        <w:t>Correspondence Out</w:t>
      </w:r>
    </w:p>
    <w:p w:rsidR="00304A45" w:rsidRPr="00E97470" w:rsidRDefault="00304A45">
      <w:pPr>
        <w:pStyle w:val="Textbody"/>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sz w:val="22"/>
          <w:szCs w:val="22"/>
        </w:rPr>
      </w:pPr>
    </w:p>
    <w:p w:rsidR="00304A45" w:rsidRPr="00E97470" w:rsidRDefault="00304A45">
      <w:pPr>
        <w:pStyle w:val="Default"/>
        <w:numPr>
          <w:ilvl w:val="0"/>
          <w:numId w:val="11"/>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 xml:space="preserve">to remove the offer of a letter to be drafted by CouncillorPanett as not being an MVRA action; and </w:t>
      </w:r>
    </w:p>
    <w:p w:rsidR="00304A45" w:rsidRPr="00E97470" w:rsidRDefault="00304A45">
      <w:pPr>
        <w:pStyle w:val="Default"/>
        <w:numPr>
          <w:ilvl w:val="0"/>
          <w:numId w:val="11"/>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 xml:space="preserve">to move the reference to Greg Orchard (WCC) to </w:t>
      </w:r>
      <w:r w:rsidRPr="00E97470">
        <w:rPr>
          <w:rFonts w:ascii="Arial" w:hAnsi="Arial" w:cs="Arial"/>
          <w:i/>
        </w:rPr>
        <w:t>Matters Arising</w:t>
      </w:r>
      <w:r w:rsidRPr="00E97470">
        <w:rPr>
          <w:rFonts w:ascii="Arial" w:hAnsi="Arial" w:cs="Arial"/>
        </w:rPr>
        <w:t xml:space="preserve">, not </w:t>
      </w:r>
      <w:r w:rsidRPr="00E97470">
        <w:rPr>
          <w:rFonts w:ascii="Arial" w:hAnsi="Arial" w:cs="Arial"/>
          <w:i/>
        </w:rPr>
        <w:t>Correspondence</w:t>
      </w:r>
      <w:r w:rsidRPr="00E97470">
        <w:rPr>
          <w:rFonts w:ascii="Arial" w:hAnsi="Arial" w:cs="Arial"/>
        </w:rPr>
        <w: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rsidP="0014426F">
      <w:pPr>
        <w:pStyle w:val="Default"/>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MATTERS ARISING</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2.</w:t>
      </w:r>
      <w:r w:rsidR="00304A45" w:rsidRPr="00E97470">
        <w:rPr>
          <w:rFonts w:ascii="Arial" w:hAnsi="Arial" w:cs="Arial"/>
        </w:rPr>
        <w:tab/>
      </w:r>
      <w:r w:rsidR="00304A45" w:rsidRPr="00E97470">
        <w:rPr>
          <w:rFonts w:ascii="Arial" w:hAnsi="Arial" w:cs="Arial"/>
          <w:b/>
        </w:rPr>
        <w:t>High Court Appeal re Basin Flyover - Meetings of Case Management Group</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 xml:space="preserve">Two meetings have been held so far.  Jo Newman of Mt Victoria Historical Society (MVHS) has agreed to </w:t>
      </w:r>
      <w:r w:rsidR="004465F2">
        <w:rPr>
          <w:rFonts w:ascii="Arial" w:hAnsi="Arial" w:cs="Arial"/>
        </w:rPr>
        <w:t xml:space="preserve">act as </w:t>
      </w:r>
      <w:r w:rsidRPr="00E97470">
        <w:rPr>
          <w:rFonts w:ascii="Arial" w:hAnsi="Arial" w:cs="Arial"/>
        </w:rPr>
        <w:t xml:space="preserve">the </w:t>
      </w:r>
      <w:r w:rsidR="00463ECD">
        <w:rPr>
          <w:rFonts w:ascii="Arial" w:hAnsi="Arial" w:cs="Arial"/>
        </w:rPr>
        <w:t xml:space="preserve">CMG </w:t>
      </w:r>
      <w:r w:rsidR="004465F2">
        <w:rPr>
          <w:rFonts w:ascii="Arial" w:hAnsi="Arial" w:cs="Arial"/>
        </w:rPr>
        <w:t xml:space="preserve">group </w:t>
      </w:r>
      <w:r w:rsidR="00463ECD">
        <w:rPr>
          <w:rFonts w:ascii="Arial" w:hAnsi="Arial" w:cs="Arial"/>
        </w:rPr>
        <w:t>liaison</w:t>
      </w:r>
      <w:r w:rsidRPr="00E97470">
        <w:rPr>
          <w:rFonts w:ascii="Arial" w:hAnsi="Arial" w:cs="Arial"/>
        </w:rPr>
        <w:t>.  MVRA will have a vote in decisions.  Communications from the lawyer (Queen's Counsel Matthew Palmer) will go to Jo in the first instance and be copied to Tim Jones and to Murray Parker both of Save the Basin Inc. (StB)</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Matthew will talk with Phil Milne (representing the Architecture Centre) about whether to seek an interlocutory judgment to strike out some points raised by NZTA that may be outside the scope of what should be considered.  His recommendation is not to seek such a judgment but to leave it to the Judge to determine the scope.  NZTA have indicated they are seeking 14 days for the Appeal hearing, which is longer than initially expected.</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14426F">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3.</w:t>
      </w:r>
      <w:r w:rsidR="00304A45" w:rsidRPr="00E97470">
        <w:rPr>
          <w:rFonts w:ascii="Arial" w:hAnsi="Arial" w:cs="Arial"/>
        </w:rPr>
        <w:tab/>
      </w:r>
      <w:r w:rsidR="00304A45" w:rsidRPr="00E97470">
        <w:rPr>
          <w:rFonts w:ascii="Arial" w:hAnsi="Arial" w:cs="Arial"/>
          <w:b/>
        </w:rPr>
        <w:t>Wellington East Girls' College (WEGC) Building Project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Craig has received a copy of the application for full resource consent for building project.  He received it on 27 November but the application is dated 7 November.  MVRA has written seeking at least limited notification of the application for consent.  A notice will be circulated in Mt Victoria encouraging people to register as an interested party.</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Actions:</w:t>
      </w:r>
    </w:p>
    <w:p w:rsidR="00304A45" w:rsidRPr="00E97470" w:rsidRDefault="00304A45" w:rsidP="0014426F">
      <w:pPr>
        <w:pStyle w:val="Default"/>
        <w:numPr>
          <w:ilvl w:val="0"/>
          <w:numId w:val="12"/>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Craig will seek a meeting with WEGC Principal Sally Haughton to discuss the project and community engagement on issues like traffic and noise.</w:t>
      </w:r>
    </w:p>
    <w:p w:rsidR="00304A45" w:rsidRPr="00E97470" w:rsidRDefault="00304A45">
      <w:pPr>
        <w:pStyle w:val="Default"/>
        <w:numPr>
          <w:ilvl w:val="0"/>
          <w:numId w:val="12"/>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MVRA will follow up next steps with Wellington City Council (WCC).  Warren Ules</w:t>
      </w:r>
      <w:r w:rsidR="00463ECD">
        <w:rPr>
          <w:rFonts w:ascii="Arial" w:hAnsi="Arial" w:cs="Arial"/>
        </w:rPr>
        <w:t>e</w:t>
      </w:r>
      <w:r w:rsidRPr="00E97470">
        <w:rPr>
          <w:rFonts w:ascii="Arial" w:hAnsi="Arial" w:cs="Arial"/>
        </w:rPr>
        <w:t>le (WCC) was suggested as the appropriate contact person.</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4.</w:t>
      </w:r>
      <w:r w:rsidR="00304A45" w:rsidRPr="00E97470">
        <w:rPr>
          <w:rFonts w:ascii="Arial" w:hAnsi="Arial" w:cs="Arial"/>
          <w:b/>
        </w:rPr>
        <w:tab/>
      </w:r>
      <w:r w:rsidR="0002128C">
        <w:rPr>
          <w:rFonts w:ascii="Arial" w:hAnsi="Arial" w:cs="Arial"/>
          <w:b/>
        </w:rPr>
        <w:t xml:space="preserve">Aro Valley </w:t>
      </w:r>
      <w:r w:rsidR="00304A45" w:rsidRPr="00E97470">
        <w:rPr>
          <w:rFonts w:ascii="Arial" w:hAnsi="Arial" w:cs="Arial"/>
          <w:b/>
        </w:rPr>
        <w:t>Meeting on Transport Issues</w:t>
      </w:r>
    </w:p>
    <w:p w:rsidR="0002128C"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A meeting was held on 3 December at the Aro Valley Community Centre to discuss follow up actions after a group letter (drafted by DaranPonter) was sent to the council about alternative solutions for regional transport infrastructure.  Fewer people attended this meeting than the previous regional transport meeting</w:t>
      </w:r>
      <w:r w:rsidR="008B6B49">
        <w:rPr>
          <w:rFonts w:ascii="Arial" w:hAnsi="Arial" w:cs="Arial"/>
        </w:rPr>
        <w:t xml:space="preserve"> at which the letter was drafted</w:t>
      </w:r>
      <w:r w:rsidRPr="00E97470">
        <w:rPr>
          <w:rFonts w:ascii="Arial" w:hAnsi="Arial" w:cs="Arial"/>
        </w:rPr>
        <w:t xml:space="preserve">.  </w:t>
      </w:r>
    </w:p>
    <w:p w:rsidR="0002128C" w:rsidRDefault="0002128C">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2128C" w:rsidRDefault="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5.</w:t>
      </w:r>
      <w:r w:rsidR="0002128C">
        <w:rPr>
          <w:rFonts w:ascii="Arial" w:hAnsi="Arial" w:cs="Arial"/>
        </w:rPr>
        <w:tab/>
      </w:r>
      <w:r w:rsidR="0002128C" w:rsidRPr="0002128C">
        <w:rPr>
          <w:rFonts w:ascii="Arial" w:hAnsi="Arial" w:cs="Arial"/>
          <w:b/>
        </w:rPr>
        <w:t>Local Transport Issues</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The MVRA Committee discussed transport issues and members made the following points:</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 xml:space="preserve">MVRA is not just </w:t>
      </w:r>
      <w:r w:rsidRPr="00E97470">
        <w:rPr>
          <w:rFonts w:ascii="Arial" w:hAnsi="Arial" w:cs="Arial"/>
          <w:b/>
        </w:rPr>
        <w:t>against</w:t>
      </w:r>
      <w:r w:rsidRPr="00E97470">
        <w:rPr>
          <w:rFonts w:ascii="Arial" w:hAnsi="Arial" w:cs="Arial"/>
        </w:rPr>
        <w:t xml:space="preserve"> the proposed flyover, but is </w:t>
      </w:r>
      <w:r w:rsidRPr="00E97470">
        <w:rPr>
          <w:rFonts w:ascii="Arial" w:hAnsi="Arial" w:cs="Arial"/>
          <w:b/>
        </w:rPr>
        <w:t>for</w:t>
      </w:r>
      <w:r w:rsidRPr="00E97470">
        <w:rPr>
          <w:rFonts w:ascii="Arial" w:hAnsi="Arial" w:cs="Arial"/>
        </w:rPr>
        <w:t xml:space="preserve"> positive transport improvements;</w:t>
      </w:r>
    </w:p>
    <w:p w:rsidR="00304A45" w:rsidRPr="00E97470" w:rsidRDefault="00304A45"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lower speeds in Mt Victoria suburban streets should be investigated;</w:t>
      </w:r>
    </w:p>
    <w:p w:rsidR="00304A45" w:rsidRPr="00E97470" w:rsidRDefault="00304A45"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MVRA could approach local councils for an increase in the road safety budget for local projects.  The draft principles could be shared with other local residents associations such as Newtown Residents' Association;</w:t>
      </w:r>
    </w:p>
    <w:p w:rsidR="00304A45" w:rsidRPr="00E97470" w:rsidRDefault="00304A45"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MVRA Committee briefly commented on what may be needed for a safe pedestrian crossing in the area near Crossways crè</w:t>
      </w:r>
      <w:bookmarkStart w:id="0" w:name="_GoBack11"/>
      <w:bookmarkEnd w:id="0"/>
      <w:r w:rsidRPr="00E97470">
        <w:rPr>
          <w:rFonts w:ascii="Arial" w:hAnsi="Arial" w:cs="Arial"/>
        </w:rPr>
        <w:t>che in Majoribanks Street.  There needs to be better identification of the problem before deciding on a solution, particularly considering what is suitable for children as pedestrians, and parking. A group could be set up including Ellen and Grant and others (</w:t>
      </w:r>
      <w:r w:rsidR="0006302C">
        <w:rPr>
          <w:rFonts w:ascii="Arial" w:hAnsi="Arial" w:cs="Arial"/>
        </w:rPr>
        <w:t>such as local expert Charlie</w:t>
      </w:r>
      <w:r w:rsidRPr="00E97470">
        <w:rPr>
          <w:rFonts w:ascii="Arial" w:hAnsi="Arial" w:cs="Arial"/>
        </w:rPr>
        <w:t>) to further discuss issues including pedestrians and car parks</w:t>
      </w:r>
      <w:r w:rsidR="00E91CB9">
        <w:rPr>
          <w:rFonts w:ascii="Arial" w:hAnsi="Arial" w:cs="Arial"/>
        </w:rPr>
        <w:t>;</w:t>
      </w:r>
    </w:p>
    <w:p w:rsidR="00304A45" w:rsidRDefault="00304A45"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MVRA has a long term aim to have a pedestrian pathwayfrom monastery to schools with safe crossing places.</w:t>
      </w:r>
    </w:p>
    <w:p w:rsidR="0002128C" w:rsidRPr="0002128C" w:rsidRDefault="00DE0817"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MVRA would like to see a</w:t>
      </w:r>
      <w:r w:rsidR="0002128C" w:rsidRPr="0002128C">
        <w:rPr>
          <w:rFonts w:ascii="Arial" w:hAnsi="Arial" w:cs="Arial"/>
        </w:rPr>
        <w:t xml:space="preserve"> review and follow-up of the proposal presented at the Civic Trust's seminar "Avenues and Oases" for re-configuring traffic on north-south corridors i.e. Kent and Cambridge Terraces, and Taranaki Street;</w:t>
      </w:r>
    </w:p>
    <w:p w:rsidR="0002128C" w:rsidRPr="0002128C" w:rsidRDefault="0002128C"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02128C">
        <w:rPr>
          <w:rFonts w:ascii="Arial" w:hAnsi="Arial" w:cs="Arial"/>
        </w:rPr>
        <w:t>The</w:t>
      </w:r>
      <w:r w:rsidR="00DE0817">
        <w:rPr>
          <w:rFonts w:ascii="Arial" w:hAnsi="Arial" w:cs="Arial"/>
        </w:rPr>
        <w:t>re was general support for the</w:t>
      </w:r>
      <w:r w:rsidRPr="0002128C">
        <w:rPr>
          <w:rFonts w:ascii="Arial" w:hAnsi="Arial" w:cs="Arial"/>
        </w:rPr>
        <w:t xml:space="preserve"> proposal by Anthony Wilson Trust CEO for daylighting the stream along the transport spine, to be added to the Long Term Plan.</w:t>
      </w:r>
    </w:p>
    <w:p w:rsidR="0002128C" w:rsidRPr="00E97470" w:rsidRDefault="0002128C" w:rsidP="0014426F">
      <w:pPr>
        <w:pStyle w:val="Default"/>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02128C">
        <w:rPr>
          <w:rFonts w:ascii="Arial" w:hAnsi="Arial" w:cs="Arial"/>
        </w:rPr>
        <w:t>The</w:t>
      </w:r>
      <w:r w:rsidR="00DE0817">
        <w:rPr>
          <w:rFonts w:ascii="Arial" w:hAnsi="Arial" w:cs="Arial"/>
        </w:rPr>
        <w:t>re is a</w:t>
      </w:r>
      <w:r w:rsidRPr="0002128C">
        <w:rPr>
          <w:rFonts w:ascii="Arial" w:hAnsi="Arial" w:cs="Arial"/>
        </w:rPr>
        <w:t xml:space="preserve"> project </w:t>
      </w:r>
      <w:r w:rsidR="00DE0817">
        <w:rPr>
          <w:rFonts w:ascii="Arial" w:hAnsi="Arial" w:cs="Arial"/>
        </w:rPr>
        <w:t>to make</w:t>
      </w:r>
      <w:r w:rsidRPr="0002128C">
        <w:rPr>
          <w:rFonts w:ascii="Arial" w:hAnsi="Arial" w:cs="Arial"/>
        </w:rPr>
        <w:t xml:space="preserve"> a film documentary with video excerpts from the Avenues and Oases event to show to senior students at colleges</w:t>
      </w:r>
      <w:r w:rsidR="00DE0817">
        <w:rPr>
          <w:rFonts w:ascii="Arial" w:hAnsi="Arial" w:cs="Arial"/>
        </w:rPr>
        <w:t xml:space="preserve"> which could be a useful resource.</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b/>
        </w:rPr>
        <w:t>Action:</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MVRA should draft a set of principles for transport and urban design/liv</w:t>
      </w:r>
      <w:bookmarkStart w:id="1" w:name="_GoBack"/>
      <w:bookmarkEnd w:id="1"/>
      <w:r w:rsidRPr="00E97470">
        <w:rPr>
          <w:rFonts w:ascii="Arial" w:hAnsi="Arial" w:cs="Arial"/>
        </w:rPr>
        <w:t xml:space="preserve">ability which could include recommendations on maximum speed limits like 30km in the CBD, 40km for (city) suburbs, and 50km for other local roads.  Ellen agreed to draft a first set </w:t>
      </w:r>
      <w:r w:rsidR="00DE0817">
        <w:rPr>
          <w:rFonts w:ascii="Arial" w:hAnsi="Arial" w:cs="Arial"/>
        </w:rPr>
        <w:t>of principles for consideration by the Committee.</w:t>
      </w:r>
    </w:p>
    <w:p w:rsidR="0002128C" w:rsidRPr="00E97470" w:rsidRDefault="0002128C">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DE0817" w:rsidRDefault="004465F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b/>
        </w:rPr>
        <w:t>Moved:</w:t>
      </w:r>
      <w:r>
        <w:rPr>
          <w:rFonts w:ascii="Arial" w:hAnsi="Arial" w:cs="Arial"/>
          <w:b/>
        </w:rPr>
        <w:tab/>
      </w:r>
      <w:r w:rsidR="00304A45" w:rsidRPr="00E97470">
        <w:rPr>
          <w:rFonts w:ascii="Arial" w:hAnsi="Arial" w:cs="Arial"/>
        </w:rPr>
        <w:t xml:space="preserve">That MVRA </w:t>
      </w:r>
    </w:p>
    <w:p w:rsidR="00DE0817" w:rsidRDefault="00304A45" w:rsidP="00DE0817">
      <w:pPr>
        <w:pStyle w:val="Default"/>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DE0817">
        <w:rPr>
          <w:rFonts w:ascii="Arial" w:hAnsi="Arial" w:cs="Arial"/>
        </w:rPr>
        <w:t>identify local transport related problems</w:t>
      </w:r>
      <w:r w:rsidR="00585E5D" w:rsidRPr="00DE0817">
        <w:rPr>
          <w:rFonts w:ascii="Arial" w:hAnsi="Arial" w:cs="Arial"/>
        </w:rPr>
        <w:t>,</w:t>
      </w:r>
      <w:r w:rsidRPr="00DE0817">
        <w:rPr>
          <w:rFonts w:ascii="Arial" w:hAnsi="Arial" w:cs="Arial"/>
        </w:rPr>
        <w:t xml:space="preserve"> and that a sub</w:t>
      </w:r>
      <w:r w:rsidR="00585E5D" w:rsidRPr="00DE0817">
        <w:rPr>
          <w:rFonts w:ascii="Arial" w:hAnsi="Arial" w:cs="Arial"/>
        </w:rPr>
        <w:t>-</w:t>
      </w:r>
      <w:r w:rsidRPr="00DE0817">
        <w:rPr>
          <w:rFonts w:ascii="Arial" w:hAnsi="Arial" w:cs="Arial"/>
        </w:rPr>
        <w:t xml:space="preserve">group scope solutions for a submission to the </w:t>
      </w:r>
      <w:r w:rsidR="00DE0817" w:rsidRPr="00DE0817">
        <w:rPr>
          <w:rFonts w:ascii="Arial" w:hAnsi="Arial" w:cs="Arial"/>
        </w:rPr>
        <w:t>long term</w:t>
      </w:r>
      <w:r w:rsidRPr="00DE0817">
        <w:rPr>
          <w:rFonts w:ascii="Arial" w:hAnsi="Arial" w:cs="Arial"/>
        </w:rPr>
        <w:t xml:space="preserve"> plan </w:t>
      </w:r>
      <w:r w:rsidR="00DE0817" w:rsidRPr="00DE0817">
        <w:rPr>
          <w:rFonts w:ascii="Arial" w:hAnsi="Arial" w:cs="Arial"/>
        </w:rPr>
        <w:t>early in 2015;</w:t>
      </w:r>
      <w:r w:rsidR="00DE0817">
        <w:rPr>
          <w:rFonts w:ascii="Arial" w:hAnsi="Arial" w:cs="Arial"/>
        </w:rPr>
        <w:t xml:space="preserve"> and</w:t>
      </w:r>
    </w:p>
    <w:p w:rsidR="00304A45" w:rsidRPr="00DE0817" w:rsidRDefault="00304A45" w:rsidP="00DE0817">
      <w:pPr>
        <w:pStyle w:val="Default"/>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DE0817">
        <w:rPr>
          <w:rFonts w:ascii="Arial" w:hAnsi="Arial" w:cs="Arial"/>
        </w:rPr>
        <w:t>prepare a draft submission for the R</w:t>
      </w:r>
      <w:r w:rsidR="0006302C" w:rsidRPr="00DE0817">
        <w:rPr>
          <w:rFonts w:ascii="Arial" w:hAnsi="Arial" w:cs="Arial"/>
        </w:rPr>
        <w:t xml:space="preserve">egional Transport Plan </w:t>
      </w:r>
      <w:r w:rsidRPr="00DE0817">
        <w:rPr>
          <w:rFonts w:ascii="Arial" w:hAnsi="Arial" w:cs="Arial"/>
        </w:rPr>
        <w:t>for the Jan/Feb deadline.  (Sue agreed to draft this)</w:t>
      </w:r>
    </w:p>
    <w:p w:rsidR="00463ECD" w:rsidRPr="00E97470" w:rsidRDefault="00463ECD">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06302C" w:rsidRDefault="0014426F" w:rsidP="0006302C">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Pr>
          <w:rFonts w:ascii="Arial" w:hAnsi="Arial" w:cs="Arial"/>
          <w:b/>
        </w:rPr>
        <w:t>6.</w:t>
      </w:r>
      <w:r w:rsidR="00DE0817">
        <w:rPr>
          <w:rFonts w:ascii="Arial" w:hAnsi="Arial" w:cs="Arial"/>
          <w:b/>
        </w:rPr>
        <w:tab/>
      </w:r>
      <w:r w:rsidR="00304A45" w:rsidRPr="0006302C">
        <w:rPr>
          <w:rFonts w:ascii="Arial" w:hAnsi="Arial" w:cs="Arial"/>
          <w:b/>
        </w:rPr>
        <w:t>Miramar Hackathon</w:t>
      </w:r>
    </w:p>
    <w:p w:rsidR="008B6B49" w:rsidRDefault="00304A45" w:rsidP="008B6B4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 xml:space="preserve">Kay </w:t>
      </w:r>
      <w:r w:rsidR="008B6B49">
        <w:rPr>
          <w:rFonts w:ascii="Arial" w:hAnsi="Arial" w:cs="Arial"/>
        </w:rPr>
        <w:t xml:space="preserve">attended a civic workshop on 1 and 2 </w:t>
      </w:r>
      <w:r w:rsidR="008B6B49" w:rsidRPr="008B6B49">
        <w:rPr>
          <w:rFonts w:ascii="Arial" w:hAnsi="Arial" w:cs="Arial"/>
        </w:rPr>
        <w:t>November</w:t>
      </w:r>
      <w:r w:rsidR="008B6B49">
        <w:rPr>
          <w:rFonts w:ascii="Arial" w:hAnsi="Arial" w:cs="Arial"/>
        </w:rPr>
        <w:t xml:space="preserve"> called Miramar Hackathon with the goal of sharing ideas on how technology including smartphone applications could improve </w:t>
      </w:r>
      <w:r w:rsidR="008B6B49" w:rsidRPr="008B6B49">
        <w:rPr>
          <w:rFonts w:ascii="Arial" w:hAnsi="Arial" w:cs="Arial"/>
        </w:rPr>
        <w:t>transport in and around Eastern Suburbs</w:t>
      </w:r>
      <w:r w:rsidR="008B6B49">
        <w:rPr>
          <w:rFonts w:ascii="Arial" w:hAnsi="Arial" w:cs="Arial"/>
        </w:rPr>
        <w:t>/Miramar peninsula</w:t>
      </w:r>
      <w:r w:rsidR="008B6B49" w:rsidRPr="008B6B49">
        <w:rPr>
          <w:rFonts w:ascii="Arial" w:hAnsi="Arial" w:cs="Arial"/>
        </w:rPr>
        <w:t xml:space="preserve"> and </w:t>
      </w:r>
      <w:r w:rsidR="008B6B49">
        <w:rPr>
          <w:rFonts w:ascii="Arial" w:hAnsi="Arial" w:cs="Arial"/>
        </w:rPr>
        <w:t>Wellington</w:t>
      </w:r>
      <w:r w:rsidR="008B6B49" w:rsidRPr="008B6B49">
        <w:rPr>
          <w:rFonts w:ascii="Arial" w:hAnsi="Arial" w:cs="Arial"/>
        </w:rPr>
        <w:t xml:space="preserve"> city. </w:t>
      </w:r>
      <w:r w:rsidR="008B6B49">
        <w:rPr>
          <w:rFonts w:ascii="Arial" w:hAnsi="Arial" w:cs="Arial"/>
        </w:rPr>
        <w:t xml:space="preserve"> The event was organized by IT gurus </w:t>
      </w:r>
      <w:r w:rsidR="008B6B49" w:rsidRPr="008B6B49">
        <w:rPr>
          <w:rFonts w:ascii="Arial" w:hAnsi="Arial" w:cs="Arial"/>
        </w:rPr>
        <w:t xml:space="preserve">Mike Riversdale (@mikeriversdale), Ben Wilde (@benrwilde), </w:t>
      </w:r>
      <w:r w:rsidR="008B6B49">
        <w:rPr>
          <w:rFonts w:ascii="Arial" w:hAnsi="Arial" w:cs="Arial"/>
        </w:rPr>
        <w:t xml:space="preserve">and </w:t>
      </w:r>
      <w:r w:rsidR="008B6B49" w:rsidRPr="008B6B49">
        <w:rPr>
          <w:rFonts w:ascii="Arial" w:hAnsi="Arial" w:cs="Arial"/>
        </w:rPr>
        <w:t>Ian Apperley (@ianapperley)</w:t>
      </w:r>
      <w:r w:rsidR="008B6B49">
        <w:rPr>
          <w:rFonts w:ascii="Arial" w:hAnsi="Arial" w:cs="Arial"/>
        </w:rPr>
        <w:t>. Various ideas were developed through brainstorms on the day and presented to the Mayor Celia Wade-Brown and WCC councilors as works in progress.  The organisers plan to host other civic workshops (hackathons) in future.</w:t>
      </w:r>
    </w:p>
    <w:p w:rsidR="008B6B49" w:rsidRDefault="008B6B49" w:rsidP="008B6B4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8B6B49" w:rsidRDefault="008B6B4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8B6B49">
        <w:rPr>
          <w:rFonts w:ascii="Arial" w:hAnsi="Arial" w:cs="Arial"/>
          <w:b/>
        </w:rPr>
        <w:t>Action:</w:t>
      </w:r>
    </w:p>
    <w:p w:rsidR="00304A45" w:rsidRPr="00E97470" w:rsidRDefault="008B6B4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Kay agreed </w:t>
      </w:r>
      <w:r w:rsidR="00304A45" w:rsidRPr="00E97470">
        <w:rPr>
          <w:rFonts w:ascii="Arial" w:hAnsi="Arial" w:cs="Arial"/>
        </w:rPr>
        <w:t>to maintain watching brief</w:t>
      </w:r>
      <w:r>
        <w:rPr>
          <w:rFonts w:ascii="Arial" w:hAnsi="Arial" w:cs="Arial"/>
        </w:rPr>
        <w:t xml:space="preserve"> on developments and share information if relevant to Mt Victoria.</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8B6B49" w:rsidRDefault="00304A45" w:rsidP="0014426F">
      <w:pPr>
        <w:pStyle w:val="Default"/>
        <w:numPr>
          <w:ilvl w:val="0"/>
          <w:numId w:val="2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8B6B49">
        <w:rPr>
          <w:rFonts w:ascii="Arial" w:hAnsi="Arial" w:cs="Arial"/>
          <w:b/>
        </w:rPr>
        <w:t>Mt. Victoria/Matairangi Town Belt Master Landscape Plan</w:t>
      </w:r>
    </w:p>
    <w:p w:rsidR="00304A45" w:rsidRPr="00E97470" w:rsidRDefault="000D5F24" w:rsidP="000D5F24">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The </w:t>
      </w:r>
      <w:r w:rsidRPr="000D5F24">
        <w:rPr>
          <w:rFonts w:ascii="Arial" w:hAnsi="Arial" w:cs="Arial"/>
        </w:rPr>
        <w:t>Mt. Victoria/Matairangi Town Belt Master Landscape Plan</w:t>
      </w:r>
      <w:r>
        <w:rPr>
          <w:rFonts w:ascii="Arial" w:hAnsi="Arial" w:cs="Arial"/>
        </w:rPr>
        <w:t xml:space="preserve"> is due to be released in </w:t>
      </w:r>
      <w:r w:rsidR="00304A45" w:rsidRPr="00E97470">
        <w:rPr>
          <w:rFonts w:ascii="Arial" w:hAnsi="Arial" w:cs="Arial"/>
        </w:rPr>
        <w:t>2015</w:t>
      </w:r>
      <w:r>
        <w:rPr>
          <w:rFonts w:ascii="Arial" w:hAnsi="Arial" w:cs="Arial"/>
        </w:rPr>
        <w:t xml:space="preserve">. </w:t>
      </w:r>
      <w:r w:rsidR="00304A45" w:rsidRPr="00E97470">
        <w:rPr>
          <w:rFonts w:ascii="Arial" w:hAnsi="Arial" w:cs="Arial"/>
        </w:rPr>
        <w:t xml:space="preserve"> Jane Black </w:t>
      </w:r>
      <w:r>
        <w:rPr>
          <w:rFonts w:ascii="Arial" w:hAnsi="Arial" w:cs="Arial"/>
        </w:rPr>
        <w:t xml:space="preserve">is </w:t>
      </w:r>
      <w:r w:rsidR="00304A45" w:rsidRPr="00E97470">
        <w:rPr>
          <w:rFonts w:ascii="Arial" w:hAnsi="Arial" w:cs="Arial"/>
        </w:rPr>
        <w:t xml:space="preserve">working on </w:t>
      </w:r>
      <w:r>
        <w:rPr>
          <w:rFonts w:ascii="Arial" w:hAnsi="Arial" w:cs="Arial"/>
        </w:rPr>
        <w:t xml:space="preserve">this for the council.  MVRA consider that WCC should </w:t>
      </w:r>
      <w:r w:rsidR="00304A45" w:rsidRPr="00E97470">
        <w:rPr>
          <w:rFonts w:ascii="Arial" w:hAnsi="Arial" w:cs="Arial"/>
        </w:rPr>
        <w:t xml:space="preserve">another </w:t>
      </w:r>
      <w:r>
        <w:rPr>
          <w:rFonts w:ascii="Arial" w:hAnsi="Arial" w:cs="Arial"/>
        </w:rPr>
        <w:lastRenderedPageBreak/>
        <w:t xml:space="preserve">open day for community information and engagement </w:t>
      </w:r>
      <w:r w:rsidR="00304A45" w:rsidRPr="00E97470">
        <w:rPr>
          <w:rFonts w:ascii="Arial" w:hAnsi="Arial" w:cs="Arial"/>
        </w:rPr>
        <w:t xml:space="preserve">when </w:t>
      </w:r>
      <w:r>
        <w:rPr>
          <w:rFonts w:ascii="Arial" w:hAnsi="Arial" w:cs="Arial"/>
        </w:rPr>
        <w:t xml:space="preserve">the plan is </w:t>
      </w:r>
      <w:r w:rsidR="00304A45" w:rsidRPr="00E97470">
        <w:rPr>
          <w:rFonts w:ascii="Arial" w:hAnsi="Arial" w:cs="Arial"/>
        </w:rPr>
        <w:t>more developed.</w:t>
      </w:r>
      <w:r>
        <w:rPr>
          <w:rFonts w:ascii="Arial" w:hAnsi="Arial" w:cs="Arial"/>
        </w:rPr>
        <w:t>Craig agreed to ask WCC what future</w:t>
      </w:r>
      <w:r w:rsidR="00304A45" w:rsidRPr="00E97470">
        <w:rPr>
          <w:rFonts w:ascii="Arial" w:hAnsi="Arial" w:cs="Arial"/>
        </w:rPr>
        <w:t xml:space="preserve"> consultation</w:t>
      </w:r>
      <w:r>
        <w:rPr>
          <w:rFonts w:ascii="Arial" w:hAnsi="Arial" w:cs="Arial"/>
        </w:rPr>
        <w:t xml:space="preserve"> will be arranged on the Plan.</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0D5F24" w:rsidRDefault="00304A45" w:rsidP="0014426F">
      <w:pPr>
        <w:pStyle w:val="Default"/>
        <w:numPr>
          <w:ilvl w:val="0"/>
          <w:numId w:val="2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0D5F24">
        <w:rPr>
          <w:rFonts w:ascii="Arial" w:hAnsi="Arial" w:cs="Arial"/>
          <w:b/>
        </w:rPr>
        <w:t>City Council Grants and Task Force Groups</w:t>
      </w:r>
    </w:p>
    <w:p w:rsidR="00304A45" w:rsidRPr="00E97470" w:rsidRDefault="000D5F24" w:rsidP="000D5F2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The deadline for applying for </w:t>
      </w:r>
      <w:r w:rsidR="00585E5D">
        <w:rPr>
          <w:rFonts w:ascii="Arial" w:hAnsi="Arial" w:cs="Arial"/>
        </w:rPr>
        <w:t xml:space="preserve">the small </w:t>
      </w:r>
      <w:r>
        <w:rPr>
          <w:rFonts w:ascii="Arial" w:hAnsi="Arial" w:cs="Arial"/>
        </w:rPr>
        <w:t xml:space="preserve">community project </w:t>
      </w:r>
      <w:r w:rsidR="00304A45" w:rsidRPr="00E97470">
        <w:rPr>
          <w:rFonts w:ascii="Arial" w:hAnsi="Arial" w:cs="Arial"/>
        </w:rPr>
        <w:t>grant</w:t>
      </w:r>
      <w:r>
        <w:rPr>
          <w:rFonts w:ascii="Arial" w:hAnsi="Arial" w:cs="Arial"/>
        </w:rPr>
        <w:t xml:space="preserve">s has passed. MVRA could consider applying for a specific </w:t>
      </w:r>
      <w:r w:rsidR="008B6B49">
        <w:rPr>
          <w:rFonts w:ascii="Arial" w:hAnsi="Arial" w:cs="Arial"/>
        </w:rPr>
        <w:t>R</w:t>
      </w:r>
      <w:r>
        <w:rPr>
          <w:rFonts w:ascii="Arial" w:hAnsi="Arial" w:cs="Arial"/>
        </w:rPr>
        <w:t xml:space="preserve">esidents’ Association grant </w:t>
      </w:r>
      <w:r w:rsidR="00585E5D">
        <w:rPr>
          <w:rFonts w:ascii="Arial" w:hAnsi="Arial" w:cs="Arial"/>
        </w:rPr>
        <w:t xml:space="preserve">from the Social and Recreation Fund </w:t>
      </w:r>
      <w:r>
        <w:rPr>
          <w:rFonts w:ascii="Arial" w:hAnsi="Arial" w:cs="Arial"/>
        </w:rPr>
        <w:t>along the lines of those awarded to other RAs.</w:t>
      </w:r>
      <w:r w:rsidR="00304A45" w:rsidRPr="00E97470">
        <w:rPr>
          <w:rFonts w:ascii="Arial" w:hAnsi="Arial" w:cs="Arial"/>
        </w:rPr>
        <w:t xml:space="preserve">  In </w:t>
      </w:r>
      <w:r>
        <w:rPr>
          <w:rFonts w:ascii="Arial" w:hAnsi="Arial" w:cs="Arial"/>
        </w:rPr>
        <w:t xml:space="preserve">the </w:t>
      </w:r>
      <w:r w:rsidR="00304A45" w:rsidRPr="00E97470">
        <w:rPr>
          <w:rFonts w:ascii="Arial" w:hAnsi="Arial" w:cs="Arial"/>
        </w:rPr>
        <w:t xml:space="preserve">past </w:t>
      </w:r>
      <w:r>
        <w:rPr>
          <w:rFonts w:ascii="Arial" w:hAnsi="Arial" w:cs="Arial"/>
        </w:rPr>
        <w:t xml:space="preserve">MVRA costs </w:t>
      </w:r>
      <w:r w:rsidR="00304A45" w:rsidRPr="00E97470">
        <w:rPr>
          <w:rFonts w:ascii="Arial" w:hAnsi="Arial" w:cs="Arial"/>
        </w:rPr>
        <w:t xml:space="preserve">were </w:t>
      </w:r>
      <w:r>
        <w:rPr>
          <w:rFonts w:ascii="Arial" w:hAnsi="Arial" w:cs="Arial"/>
        </w:rPr>
        <w:t>covered by the funds raised</w:t>
      </w:r>
      <w:r w:rsidR="00304A45" w:rsidRPr="00E97470">
        <w:rPr>
          <w:rFonts w:ascii="Arial" w:hAnsi="Arial" w:cs="Arial"/>
        </w:rPr>
        <w:t xml:space="preserve"> by </w:t>
      </w:r>
      <w:r>
        <w:rPr>
          <w:rFonts w:ascii="Arial" w:hAnsi="Arial" w:cs="Arial"/>
        </w:rPr>
        <w:t>the inorganic rubbish collection</w:t>
      </w:r>
      <w:r w:rsidR="00304A45" w:rsidRPr="00E97470">
        <w:rPr>
          <w:rFonts w:ascii="Arial" w:hAnsi="Arial" w:cs="Arial"/>
        </w:rPr>
        <w:t xml:space="preserve">.  </w:t>
      </w:r>
      <w:r w:rsidR="0089652F" w:rsidRPr="0089652F">
        <w:rPr>
          <w:rFonts w:ascii="Arial" w:hAnsi="Arial" w:cs="Arial"/>
        </w:rPr>
        <w:t xml:space="preserve">WCC </w:t>
      </w:r>
      <w:r w:rsidR="00585E5D">
        <w:rPr>
          <w:rFonts w:ascii="Arial" w:hAnsi="Arial" w:cs="Arial"/>
        </w:rPr>
        <w:t xml:space="preserve">stopped the </w:t>
      </w:r>
      <w:r w:rsidR="0089652F" w:rsidRPr="0089652F">
        <w:rPr>
          <w:rFonts w:ascii="Arial" w:hAnsi="Arial" w:cs="Arial"/>
        </w:rPr>
        <w:t>community inorganic rubbish collections</w:t>
      </w:r>
      <w:r w:rsidR="00585E5D">
        <w:rPr>
          <w:rFonts w:ascii="Arial" w:hAnsi="Arial" w:cs="Arial"/>
        </w:rPr>
        <w:t xml:space="preserve"> from 2013</w:t>
      </w:r>
      <w:r w:rsidR="0089652F" w:rsidRPr="0089652F">
        <w:rPr>
          <w:rFonts w:ascii="Arial" w:hAnsi="Arial" w:cs="Arial"/>
        </w:rPr>
        <w:t xml:space="preserve">.  </w:t>
      </w:r>
      <w:r w:rsidR="00585E5D">
        <w:rPr>
          <w:rFonts w:ascii="Arial" w:hAnsi="Arial" w:cs="Arial"/>
        </w:rPr>
        <w:t>As MVRA no longer received funding from a rubbish</w:t>
      </w:r>
      <w:r>
        <w:rPr>
          <w:rFonts w:ascii="Arial" w:hAnsi="Arial" w:cs="Arial"/>
        </w:rPr>
        <w:t xml:space="preserve"> collection </w:t>
      </w:r>
      <w:r w:rsidR="00585E5D">
        <w:rPr>
          <w:rFonts w:ascii="Arial" w:hAnsi="Arial" w:cs="Arial"/>
        </w:rPr>
        <w:t>it c</w:t>
      </w:r>
      <w:r w:rsidR="00304A45" w:rsidRPr="00E97470">
        <w:rPr>
          <w:rFonts w:ascii="Arial" w:hAnsi="Arial" w:cs="Arial"/>
        </w:rPr>
        <w:t xml:space="preserve">ould </w:t>
      </w:r>
      <w:r>
        <w:rPr>
          <w:rFonts w:ascii="Arial" w:hAnsi="Arial" w:cs="Arial"/>
        </w:rPr>
        <w:t xml:space="preserve">apply to WCC </w:t>
      </w:r>
      <w:r w:rsidR="00585E5D">
        <w:rPr>
          <w:rFonts w:ascii="Arial" w:hAnsi="Arial" w:cs="Arial"/>
        </w:rPr>
        <w:t>for a grant to cover the amount it usually received</w:t>
      </w:r>
      <w:r>
        <w:rPr>
          <w:rFonts w:ascii="Arial" w:hAnsi="Arial" w:cs="Arial"/>
        </w:rPr>
        <w: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D5F24" w:rsidRPr="000D5F24" w:rsidRDefault="000D5F2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0D5F24">
        <w:rPr>
          <w:rFonts w:ascii="Arial" w:hAnsi="Arial" w:cs="Arial"/>
          <w:b/>
        </w:rPr>
        <w:t>Action:</w:t>
      </w:r>
    </w:p>
    <w:p w:rsidR="00304A45" w:rsidRPr="00E97470" w:rsidRDefault="000D5F24">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Sue will</w:t>
      </w:r>
      <w:r w:rsidR="00304A45" w:rsidRPr="00E97470">
        <w:rPr>
          <w:rFonts w:ascii="Arial" w:hAnsi="Arial" w:cs="Arial"/>
        </w:rPr>
        <w:t xml:space="preserve"> contact JennyRains </w:t>
      </w:r>
      <w:r>
        <w:rPr>
          <w:rFonts w:ascii="Arial" w:hAnsi="Arial" w:cs="Arial"/>
        </w:rPr>
        <w:t xml:space="preserve">at </w:t>
      </w:r>
      <w:r w:rsidR="00304A45" w:rsidRPr="00E97470">
        <w:rPr>
          <w:rFonts w:ascii="Arial" w:hAnsi="Arial" w:cs="Arial"/>
        </w:rPr>
        <w:t>WCC for more information</w:t>
      </w:r>
      <w:r>
        <w:rPr>
          <w:rFonts w:ascii="Arial" w:hAnsi="Arial" w:cs="Arial"/>
        </w:rPr>
        <w:t xml:space="preserve"> on grants.</w:t>
      </w:r>
    </w:p>
    <w:p w:rsidR="00304A45" w:rsidRPr="0014426F"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p>
    <w:p w:rsidR="00304A45" w:rsidRPr="00E97470" w:rsidRDefault="00304A45" w:rsidP="0014426F">
      <w:pPr>
        <w:pStyle w:val="Default"/>
        <w:numPr>
          <w:ilvl w:val="0"/>
          <w:numId w:val="25"/>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14426F">
        <w:rPr>
          <w:rFonts w:ascii="Arial" w:hAnsi="Arial" w:cs="Arial"/>
          <w:b/>
        </w:rPr>
        <w:t>M</w:t>
      </w:r>
      <w:r w:rsidRPr="00E97470">
        <w:rPr>
          <w:rFonts w:ascii="Arial" w:hAnsi="Arial" w:cs="Arial"/>
          <w:b/>
        </w:rPr>
        <w:t>VRA website and on-line communications</w:t>
      </w:r>
    </w:p>
    <w:p w:rsidR="00B800BA" w:rsidRPr="00B800BA" w:rsidRDefault="00B54CB3" w:rsidP="00B800BA">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A n</w:t>
      </w:r>
      <w:r w:rsidR="00304A45" w:rsidRPr="00E97470">
        <w:rPr>
          <w:rFonts w:ascii="Arial" w:hAnsi="Arial" w:cs="Arial"/>
        </w:rPr>
        <w:t xml:space="preserve">otice </w:t>
      </w:r>
      <w:r w:rsidR="00B800BA">
        <w:rPr>
          <w:rFonts w:ascii="Arial" w:hAnsi="Arial" w:cs="Arial"/>
        </w:rPr>
        <w:t xml:space="preserve">will be put </w:t>
      </w:r>
      <w:r w:rsidR="00304A45" w:rsidRPr="00E97470">
        <w:rPr>
          <w:rFonts w:ascii="Arial" w:hAnsi="Arial" w:cs="Arial"/>
        </w:rPr>
        <w:t>in M</w:t>
      </w:r>
      <w:r>
        <w:rPr>
          <w:rFonts w:ascii="Arial" w:hAnsi="Arial" w:cs="Arial"/>
        </w:rPr>
        <w:t xml:space="preserve">t Victoria </w:t>
      </w:r>
      <w:r w:rsidR="00304A45" w:rsidRPr="00E97470">
        <w:rPr>
          <w:rFonts w:ascii="Arial" w:hAnsi="Arial" w:cs="Arial"/>
        </w:rPr>
        <w:t xml:space="preserve">newsletter </w:t>
      </w:r>
      <w:r>
        <w:rPr>
          <w:rFonts w:ascii="Arial" w:hAnsi="Arial" w:cs="Arial"/>
        </w:rPr>
        <w:t xml:space="preserve">seeking input from the community </w:t>
      </w:r>
      <w:r w:rsidR="00304A45" w:rsidRPr="00E97470">
        <w:rPr>
          <w:rFonts w:ascii="Arial" w:hAnsi="Arial" w:cs="Arial"/>
        </w:rPr>
        <w:t>for participation in this area.</w:t>
      </w:r>
      <w:r w:rsidR="00B800BA">
        <w:rPr>
          <w:rFonts w:ascii="Arial" w:hAnsi="Arial" w:cs="Arial"/>
        </w:rPr>
        <w:t xml:space="preserve">  Locals are encouraged to contact Grant or Kay.  </w:t>
      </w:r>
      <w:r w:rsidR="00304A45" w:rsidRPr="00E97470">
        <w:rPr>
          <w:rFonts w:ascii="Arial" w:hAnsi="Arial" w:cs="Arial"/>
        </w:rPr>
        <w:t xml:space="preserve">Kay and Grant </w:t>
      </w:r>
      <w:r w:rsidR="00B800BA">
        <w:rPr>
          <w:rFonts w:ascii="Arial" w:hAnsi="Arial" w:cs="Arial"/>
        </w:rPr>
        <w:t xml:space="preserve">should meet </w:t>
      </w:r>
      <w:r w:rsidR="00304A45" w:rsidRPr="00E97470">
        <w:rPr>
          <w:rFonts w:ascii="Arial" w:hAnsi="Arial" w:cs="Arial"/>
        </w:rPr>
        <w:t xml:space="preserve">to come up with </w:t>
      </w:r>
      <w:r w:rsidR="00B800BA">
        <w:rPr>
          <w:rFonts w:ascii="Arial" w:hAnsi="Arial" w:cs="Arial"/>
        </w:rPr>
        <w:t xml:space="preserve">a </w:t>
      </w:r>
      <w:r w:rsidR="00304A45" w:rsidRPr="00E97470">
        <w:rPr>
          <w:rFonts w:ascii="Arial" w:hAnsi="Arial" w:cs="Arial"/>
        </w:rPr>
        <w:t>draft strategy and recommendations</w:t>
      </w:r>
      <w:r w:rsidR="00B800BA" w:rsidRPr="00B800BA">
        <w:rPr>
          <w:rFonts w:ascii="Arial" w:hAnsi="Arial" w:cs="Arial"/>
        </w:rPr>
        <w:t>.Information sharing with other residents’ associations</w:t>
      </w:r>
      <w:r w:rsidR="00B800BA">
        <w:rPr>
          <w:rFonts w:ascii="Arial" w:hAnsi="Arial" w:cs="Arial"/>
        </w:rPr>
        <w:t xml:space="preserve"> and community groups could also be explored.</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213E8C" w:rsidRDefault="00304A45" w:rsidP="0014426F">
      <w:pPr>
        <w:pStyle w:val="Default"/>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213E8C">
        <w:rPr>
          <w:rFonts w:ascii="Arial" w:hAnsi="Arial" w:cs="Arial"/>
          <w:b/>
        </w:rPr>
        <w:t>CORRESPONDENCE</w:t>
      </w:r>
    </w:p>
    <w:p w:rsidR="0014426F" w:rsidRPr="0014426F" w:rsidRDefault="00F77D59"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b/>
          <w:lang w:val="en-US" w:eastAsia="zh-CN" w:bidi="hi-IN"/>
        </w:rPr>
      </w:pPr>
      <w:r w:rsidRPr="00F77D59">
        <w:rPr>
          <w:rFonts w:ascii="Arial" w:hAnsi="Arial" w:cs="Arial"/>
          <w:b/>
          <w:lang w:val="en-US" w:eastAsia="zh-CN" w:bidi="hi-IN"/>
        </w:rPr>
        <w:pict>
          <v:rect id="_x0000_i1025" style="width:0;height:1.5pt" o:hralign="center" o:hrstd="t" o:hr="t" fillcolor="gray" stroked="f"/>
        </w:pict>
      </w:r>
    </w:p>
    <w:p w:rsidR="0014426F" w:rsidRPr="0014426F" w:rsidRDefault="0014426F"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b/>
          <w:lang w:val="en-US" w:eastAsia="zh-CN" w:bidi="hi-IN"/>
        </w:rPr>
      </w:pPr>
      <w:r w:rsidRPr="0014426F">
        <w:rPr>
          <w:rFonts w:ascii="Arial" w:hAnsi="Arial" w:cs="Arial"/>
          <w:b/>
          <w:lang w:val="en-US" w:eastAsia="zh-CN" w:bidi="hi-IN"/>
        </w:rPr>
        <w:t>A. Inwards correspondence received:</w:t>
      </w:r>
    </w:p>
    <w:p w:rsidR="0014426F" w:rsidRPr="0014426F" w:rsidRDefault="0014426F"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11 Nov – From Councillor Iona Pannett asking for comment on draft email to Wellington East Girls’ asking for a community meeting on managing effects of the school’s building programme</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12 Nov – From Emma Draper, New Crossways manager (via Kay J) inviting Crossways users and friends to a meeting to discuss ideas for improving outreach to our community</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13 Nov  – From Callum Reid, Gibson Sheat, letter of engagement and business terms</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17 Nov – From Sally Haughton, Principal, Wellington East Girls’ (via Kay J) with first residents’ news bulletin re demolition and building project at the school</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18 Nov – From Tim Jones (Save the Basin) with comments on draft of fundraising notice in Mt Victoria newsletter</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 xml:space="preserve">19 Nov – From Jim Robertson,Senior Advisor Strategy, WCC advising WCC decided to proceed with convention centre proposal </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 xml:space="preserve">21 Nov – From Gibson Sheat solicitors, invoice re memo to High Court to advise change of representation $595 </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23 Nov – From Ginny McCarty re suburban reserves</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27 Nov – From Michael Barnett (via Judith G) re meetings on transport issues</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27 Nov – Resource Consent application for Wellington East Girls’ from WCC forwarding 7 Nov. application from Opus Consultancy</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29 Nov – Copy of NZ Transport Agency’s press  release on High Court appeal</w:t>
      </w:r>
    </w:p>
    <w:p w:rsidR="0014426F" w:rsidRPr="0014426F" w:rsidRDefault="0014426F" w:rsidP="0014426F">
      <w:pPr>
        <w:widowControl w:val="0"/>
        <w:numPr>
          <w:ilvl w:val="0"/>
          <w:numId w:val="1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30 Nov – From Greg Orchard WCC email reply re public disturbances November – WCC Graffiti Vandalism Management Plan</w:t>
      </w:r>
    </w:p>
    <w:p w:rsidR="0014426F" w:rsidRPr="0014426F" w:rsidRDefault="0014426F"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p>
    <w:p w:rsidR="0014426F" w:rsidRPr="0014426F" w:rsidRDefault="0014426F"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b/>
          <w:lang w:val="en-US" w:eastAsia="zh-CN" w:bidi="hi-IN"/>
        </w:rPr>
      </w:pPr>
      <w:r w:rsidRPr="0014426F">
        <w:rPr>
          <w:rFonts w:ascii="Arial" w:hAnsi="Arial" w:cs="Arial"/>
          <w:b/>
          <w:lang w:val="en-US" w:eastAsia="zh-CN" w:bidi="hi-IN"/>
        </w:rPr>
        <w:t>B. Outwards correspondence sent:</w:t>
      </w:r>
    </w:p>
    <w:p w:rsidR="0014426F" w:rsidRPr="0014426F" w:rsidRDefault="0014426F" w:rsidP="0014426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11 and 12 Nov – Comments to CouncillorPannett re Wellington East Girls’ email</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 xml:space="preserve">13 Nov – To CEO WCC re resource consent application from Wellington East Girls’ </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20 Nov – Notice in Mt Vic newsletter re donations sought for High Court appeal</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 xml:space="preserve">20 Nov – Article for Mt Vic newsletter: monthly update on current MVRA issues </w:t>
      </w:r>
      <w:r w:rsidRPr="0014426F">
        <w:rPr>
          <w:rFonts w:ascii="Arial" w:hAnsi="Arial" w:cs="Arial"/>
          <w:lang w:val="en-US" w:eastAsia="zh-CN" w:bidi="hi-IN"/>
        </w:rPr>
        <w:lastRenderedPageBreak/>
        <w:t>including construction nuisances near Wellington East Girls’ College</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22 Nov – To members requesting renewal of membership for 2014/15 and donations for Basin Reserve flyover appeal case</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28 Nov – To WCC: Response to Public Disturbances : Clarification of Responsibilities</w:t>
      </w:r>
    </w:p>
    <w:p w:rsidR="0014426F" w:rsidRPr="0014426F" w:rsidRDefault="0014426F" w:rsidP="0014426F">
      <w:pPr>
        <w:widowControl w:val="0"/>
        <w:numPr>
          <w:ilvl w:val="0"/>
          <w:numId w:val="3"/>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100" w:lineRule="atLeast"/>
        <w:rPr>
          <w:rFonts w:ascii="Arial" w:hAnsi="Arial" w:cs="Arial"/>
          <w:lang w:val="en-US" w:eastAsia="zh-CN" w:bidi="hi-IN"/>
        </w:rPr>
      </w:pPr>
      <w:r w:rsidRPr="0014426F">
        <w:rPr>
          <w:rFonts w:ascii="Arial" w:hAnsi="Arial" w:cs="Arial"/>
          <w:lang w:val="en-US" w:eastAsia="zh-CN" w:bidi="hi-IN"/>
        </w:rPr>
        <w:t xml:space="preserve">To go out 5 Dec – Submission on Suburban Reserves </w:t>
      </w:r>
    </w:p>
    <w:p w:rsidR="00304A45" w:rsidRDefault="00F77D5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F77D59">
        <w:rPr>
          <w:rFonts w:ascii="Arial" w:hAnsi="Arial" w:cs="Arial"/>
          <w:b/>
        </w:rPr>
        <w:pict>
          <v:rect id="_x0000_i1026" style="width:0;height:1.5pt" o:hralign="center" o:hrstd="t" o:hr="t" fillcolor="gray" stroked="f"/>
        </w:pict>
      </w:r>
    </w:p>
    <w:p w:rsidR="00304A45"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560AE7" w:rsidRPr="00DB1EDB" w:rsidRDefault="0014426F" w:rsidP="00560AE7">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Pr>
          <w:rFonts w:ascii="Arial" w:hAnsi="Arial" w:cs="Arial"/>
          <w:b/>
        </w:rPr>
        <w:t>11</w:t>
      </w:r>
      <w:r w:rsidR="00560AE7" w:rsidRPr="00DB1EDB">
        <w:rPr>
          <w:rFonts w:ascii="Arial" w:hAnsi="Arial" w:cs="Arial"/>
          <w:b/>
        </w:rPr>
        <w:t>.</w:t>
      </w:r>
      <w:r w:rsidR="00560AE7" w:rsidRPr="00DB1EDB">
        <w:rPr>
          <w:rFonts w:ascii="Arial" w:hAnsi="Arial" w:cs="Arial"/>
          <w:b/>
        </w:rPr>
        <w:tab/>
        <w:t>FINANCE AND MEMBERSHIP</w:t>
      </w:r>
    </w:p>
    <w:p w:rsidR="00560AE7" w:rsidRDefault="00560AE7" w:rsidP="00560AE7">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Discussion of </w:t>
      </w:r>
      <w:r w:rsidRPr="00087AE7">
        <w:rPr>
          <w:rFonts w:ascii="Arial" w:hAnsi="Arial" w:cs="Arial"/>
        </w:rPr>
        <w:t xml:space="preserve">Membership Development and Fundraising </w:t>
      </w:r>
      <w:r>
        <w:rPr>
          <w:rFonts w:ascii="Arial" w:hAnsi="Arial" w:cs="Arial"/>
        </w:rPr>
        <w:t xml:space="preserve">was </w:t>
      </w:r>
      <w:r w:rsidRPr="00087AE7">
        <w:rPr>
          <w:rFonts w:ascii="Arial" w:hAnsi="Arial" w:cs="Arial"/>
        </w:rPr>
        <w:t xml:space="preserve">deferred </w:t>
      </w:r>
      <w:r>
        <w:rPr>
          <w:rFonts w:ascii="Arial" w:hAnsi="Arial" w:cs="Arial"/>
        </w:rPr>
        <w:t>until</w:t>
      </w:r>
      <w:r w:rsidRPr="00087AE7">
        <w:rPr>
          <w:rFonts w:ascii="Arial" w:hAnsi="Arial" w:cs="Arial"/>
        </w:rPr>
        <w:t xml:space="preserve"> 2015</w:t>
      </w:r>
      <w:r>
        <w:rPr>
          <w:rFonts w:ascii="Arial" w:hAnsi="Arial" w:cs="Arial"/>
        </w:rPr>
        <w:t>.</w:t>
      </w:r>
    </w:p>
    <w:p w:rsidR="005F0FD2" w:rsidRDefault="005F0FD2" w:rsidP="005F0FD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p>
    <w:p w:rsidR="005F0FD2" w:rsidRPr="00E97470" w:rsidRDefault="005F0FD2" w:rsidP="005F0FD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B800BA">
        <w:rPr>
          <w:rFonts w:ascii="Arial" w:hAnsi="Arial" w:cs="Arial"/>
          <w:b/>
        </w:rPr>
        <w:t>Moved</w:t>
      </w:r>
      <w:r>
        <w:rPr>
          <w:rFonts w:ascii="Arial" w:hAnsi="Arial" w:cs="Arial"/>
        </w:rPr>
        <w:t>(Craig/Judith):</w:t>
      </w:r>
      <w:r>
        <w:rPr>
          <w:rFonts w:ascii="Arial" w:hAnsi="Arial" w:cs="Arial"/>
        </w:rPr>
        <w:tab/>
        <w:t>That MVRA pay Charities Services $51.11 registration fee.</w:t>
      </w:r>
    </w:p>
    <w:p w:rsidR="005F0FD2" w:rsidRDefault="005F0FD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4465F2" w:rsidRPr="00585E5D" w:rsidRDefault="004465F2" w:rsidP="0014426F">
      <w:pPr>
        <w:pStyle w:val="Default"/>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585E5D">
        <w:rPr>
          <w:rFonts w:ascii="Arial" w:hAnsi="Arial" w:cs="Arial"/>
          <w:b/>
        </w:rPr>
        <w:t xml:space="preserve">Basin </w:t>
      </w:r>
      <w:r w:rsidR="00585E5D" w:rsidRPr="00585E5D">
        <w:rPr>
          <w:rFonts w:ascii="Arial" w:hAnsi="Arial" w:cs="Arial"/>
          <w:b/>
        </w:rPr>
        <w:t>Flyover (continued)</w:t>
      </w:r>
    </w:p>
    <w:p w:rsidR="00304A45" w:rsidRPr="00E97470" w:rsidRDefault="00B800BA" w:rsidP="00585E5D">
      <w:pPr>
        <w:pStyle w:val="Default"/>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There will be an </w:t>
      </w:r>
      <w:r w:rsidR="004465F2">
        <w:rPr>
          <w:rFonts w:ascii="Arial" w:hAnsi="Arial" w:cs="Arial"/>
        </w:rPr>
        <w:t xml:space="preserve">Architecture Centre </w:t>
      </w:r>
      <w:r w:rsidR="00304A45" w:rsidRPr="00E97470">
        <w:rPr>
          <w:rFonts w:ascii="Arial" w:hAnsi="Arial" w:cs="Arial"/>
        </w:rPr>
        <w:t xml:space="preserve">fundraiser </w:t>
      </w:r>
      <w:r>
        <w:rPr>
          <w:rFonts w:ascii="Arial" w:hAnsi="Arial" w:cs="Arial"/>
        </w:rPr>
        <w:t xml:space="preserve">and </w:t>
      </w:r>
      <w:r w:rsidR="00304A45" w:rsidRPr="00E97470">
        <w:rPr>
          <w:rFonts w:ascii="Arial" w:hAnsi="Arial" w:cs="Arial"/>
        </w:rPr>
        <w:t xml:space="preserve">art auction </w:t>
      </w:r>
      <w:r>
        <w:rPr>
          <w:rFonts w:ascii="Arial" w:hAnsi="Arial" w:cs="Arial"/>
        </w:rPr>
        <w:t>on 3 December.</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4465F2" w:rsidP="00585E5D">
      <w:pPr>
        <w:pStyle w:val="Default"/>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MVRA</w:t>
      </w:r>
      <w:r w:rsidR="00585E5D">
        <w:rPr>
          <w:rFonts w:ascii="Arial" w:hAnsi="Arial" w:cs="Arial"/>
        </w:rPr>
        <w:t xml:space="preserve"> needs to clarify procedures for work with other groups in the </w:t>
      </w:r>
      <w:r w:rsidR="00560AE7">
        <w:rPr>
          <w:rFonts w:ascii="Arial" w:hAnsi="Arial" w:cs="Arial"/>
        </w:rPr>
        <w:t>community coalition opposing NZTA’s appeal to the High Court</w:t>
      </w:r>
      <w:r>
        <w:rPr>
          <w:rFonts w:ascii="Arial" w:hAnsi="Arial" w:cs="Arial"/>
        </w:rPr>
        <w:t xml:space="preserve">. </w:t>
      </w:r>
      <w:r w:rsidR="00304A45" w:rsidRPr="00E97470">
        <w:rPr>
          <w:rFonts w:ascii="Arial" w:hAnsi="Arial" w:cs="Arial"/>
        </w:rPr>
        <w:t xml:space="preserve"> Sue</w:t>
      </w:r>
      <w:r w:rsidR="00560AE7">
        <w:rPr>
          <w:rFonts w:ascii="Arial" w:hAnsi="Arial" w:cs="Arial"/>
        </w:rPr>
        <w:t>will</w:t>
      </w:r>
      <w:r w:rsidR="00304A45" w:rsidRPr="00E97470">
        <w:rPr>
          <w:rFonts w:ascii="Arial" w:hAnsi="Arial" w:cs="Arial"/>
        </w:rPr>
        <w:t xml:space="preserve"> talk with Chris Greenwood </w:t>
      </w:r>
      <w:r w:rsidR="00560AE7">
        <w:rPr>
          <w:rFonts w:ascii="Arial" w:hAnsi="Arial" w:cs="Arial"/>
        </w:rPr>
        <w:t xml:space="preserve">about payments toward </w:t>
      </w:r>
      <w:r w:rsidR="00304A45" w:rsidRPr="00E97470">
        <w:rPr>
          <w:rFonts w:ascii="Arial" w:hAnsi="Arial" w:cs="Arial"/>
        </w:rPr>
        <w:t>invoices</w:t>
      </w:r>
      <w:r w:rsidR="00560AE7">
        <w:rPr>
          <w:rFonts w:ascii="Arial" w:hAnsi="Arial" w:cs="Arial"/>
        </w:rPr>
        <w:t xml:space="preserve"> for legal costs</w:t>
      </w:r>
      <w:r w:rsidR="00304A45" w:rsidRPr="00E97470">
        <w:rPr>
          <w:rFonts w:ascii="Arial" w:hAnsi="Arial" w:cs="Arial"/>
        </w:rPr>
        <w:t xml:space="preserve">. Sue </w:t>
      </w:r>
      <w:r>
        <w:rPr>
          <w:rFonts w:ascii="Arial" w:hAnsi="Arial" w:cs="Arial"/>
        </w:rPr>
        <w:t>will</w:t>
      </w:r>
      <w:r w:rsidR="00304A45" w:rsidRPr="00E97470">
        <w:rPr>
          <w:rFonts w:ascii="Arial" w:hAnsi="Arial" w:cs="Arial"/>
        </w:rPr>
        <w:t xml:space="preserve"> keep Craig in </w:t>
      </w:r>
      <w:r>
        <w:rPr>
          <w:rFonts w:ascii="Arial" w:hAnsi="Arial" w:cs="Arial"/>
        </w:rPr>
        <w:t xml:space="preserve">the </w:t>
      </w:r>
      <w:r w:rsidR="00560AE7">
        <w:rPr>
          <w:rFonts w:ascii="Arial" w:hAnsi="Arial" w:cs="Arial"/>
        </w:rPr>
        <w:t>loop</w:t>
      </w:r>
      <w:r w:rsidR="00304A45" w:rsidRPr="00E97470">
        <w:rPr>
          <w:rFonts w:ascii="Arial" w:hAnsi="Arial" w:cs="Arial"/>
        </w:rPr>
        <w:t>for financial tracking</w:t>
      </w:r>
      <w:r w:rsidR="00560AE7">
        <w:rPr>
          <w:rFonts w:ascii="Arial" w:hAnsi="Arial" w:cs="Arial"/>
        </w:rPr>
        <w:t xml:space="preserve"> of money received and disbursed</w:t>
      </w:r>
      <w:r w:rsidR="00304A45" w:rsidRPr="00E97470">
        <w:rPr>
          <w:rFonts w:ascii="Arial" w:hAnsi="Arial" w:cs="Arial"/>
        </w:rPr>
        <w: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560AE7" w:rsidP="00560AE7">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r>
        <w:rPr>
          <w:rFonts w:ascii="Arial" w:hAnsi="Arial" w:cs="Arial"/>
        </w:rPr>
        <w:t>(c)</w:t>
      </w:r>
      <w:r>
        <w:rPr>
          <w:rFonts w:ascii="Arial" w:hAnsi="Arial" w:cs="Arial"/>
        </w:rPr>
        <w:tab/>
        <w:t>Sue offered to draft a Memorandum of Understanding (</w:t>
      </w:r>
      <w:r w:rsidR="00304A45" w:rsidRPr="00E97470">
        <w:rPr>
          <w:rFonts w:ascii="Arial" w:hAnsi="Arial" w:cs="Arial"/>
        </w:rPr>
        <w:t>MOU</w:t>
      </w:r>
      <w:r>
        <w:rPr>
          <w:rFonts w:ascii="Arial" w:hAnsi="Arial" w:cs="Arial"/>
        </w:rPr>
        <w:t>) for arrangements with Save the Basin (StB). MVRA agreed.</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rsidP="00560AE7">
      <w:pPr>
        <w:pStyle w:val="Default"/>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Need to check who will be available as signatories.</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560AE7">
        <w:rPr>
          <w:rFonts w:ascii="Arial" w:hAnsi="Arial" w:cs="Arial"/>
          <w:b/>
        </w:rPr>
        <w:t>Moved</w:t>
      </w:r>
      <w:r w:rsidR="00B800BA">
        <w:rPr>
          <w:rFonts w:ascii="Arial" w:hAnsi="Arial" w:cs="Arial"/>
        </w:rPr>
        <w:t>(</w:t>
      </w:r>
      <w:r w:rsidRPr="00E97470">
        <w:rPr>
          <w:rFonts w:ascii="Arial" w:hAnsi="Arial" w:cs="Arial"/>
        </w:rPr>
        <w:t>Craig/Ellen</w:t>
      </w:r>
      <w:r w:rsidR="00B800BA">
        <w:rPr>
          <w:rFonts w:ascii="Arial" w:hAnsi="Arial" w:cs="Arial"/>
        </w:rPr>
        <w:t>)</w:t>
      </w:r>
      <w:r w:rsidR="00560AE7">
        <w:rPr>
          <w:rFonts w:ascii="Arial" w:hAnsi="Arial" w:cs="Arial"/>
        </w:rPr>
        <w:t>:</w:t>
      </w:r>
      <w:r w:rsidR="00560AE7">
        <w:rPr>
          <w:rFonts w:ascii="Arial" w:hAnsi="Arial" w:cs="Arial"/>
        </w:rPr>
        <w:tab/>
        <w:t xml:space="preserve">That MVRA will </w:t>
      </w:r>
      <w:r w:rsidR="00560AE7" w:rsidRPr="00E97470">
        <w:rPr>
          <w:rFonts w:ascii="Arial" w:hAnsi="Arial" w:cs="Arial"/>
        </w:rPr>
        <w:t>pay</w:t>
      </w:r>
      <w:r w:rsidR="00560AE7">
        <w:rPr>
          <w:rFonts w:ascii="Arial" w:hAnsi="Arial" w:cs="Arial"/>
        </w:rPr>
        <w:t xml:space="preserve"> the initial invoice </w:t>
      </w:r>
      <w:r w:rsidR="005F0FD2">
        <w:rPr>
          <w:rFonts w:ascii="Arial" w:hAnsi="Arial" w:cs="Arial"/>
        </w:rPr>
        <w:t xml:space="preserve">for $595 </w:t>
      </w:r>
      <w:r w:rsidR="00560AE7">
        <w:rPr>
          <w:rFonts w:ascii="Arial" w:hAnsi="Arial" w:cs="Arial"/>
        </w:rPr>
        <w:t xml:space="preserve">from Gibson Sheat for legal costs </w:t>
      </w:r>
      <w:r w:rsidR="00560AE7" w:rsidRPr="00560AE7">
        <w:rPr>
          <w:rFonts w:ascii="Arial" w:hAnsi="Arial" w:cs="Arial"/>
        </w:rPr>
        <w:t>but not reply to the letter</w:t>
      </w:r>
      <w:r w:rsidR="00560AE7">
        <w:rPr>
          <w:rFonts w:ascii="Arial" w:hAnsi="Arial" w:cs="Arial"/>
        </w:rPr>
        <w:t xml:space="preserve"> confirming ongoing arrangements until othe</w:t>
      </w:r>
      <w:r w:rsidR="000354B6">
        <w:rPr>
          <w:rFonts w:ascii="Arial" w:hAnsi="Arial" w:cs="Arial"/>
        </w:rPr>
        <w:t>r</w:t>
      </w:r>
      <w:r w:rsidR="00560AE7">
        <w:rPr>
          <w:rFonts w:ascii="Arial" w:hAnsi="Arial" w:cs="Arial"/>
        </w:rPr>
        <w:t xml:space="preserve"> details including </w:t>
      </w:r>
      <w:r w:rsidR="00560AE7" w:rsidRPr="00560AE7">
        <w:rPr>
          <w:rFonts w:ascii="Arial" w:hAnsi="Arial" w:cs="Arial"/>
        </w:rPr>
        <w:t>signatories are confirmed</w:t>
      </w:r>
      <w:r w:rsidR="00560AE7">
        <w:rPr>
          <w:rFonts w:ascii="Arial" w:hAnsi="Arial" w:cs="Arial"/>
        </w:rPr>
        <w:t>.</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87AE7" w:rsidRPr="00E97470" w:rsidRDefault="00087AE7">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304A45" w:rsidRPr="00DB1EDB"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DB1EDB">
        <w:rPr>
          <w:rFonts w:ascii="Arial" w:hAnsi="Arial" w:cs="Arial"/>
          <w:b/>
        </w:rPr>
        <w:t>GENERAL BUSINESS</w:t>
      </w:r>
    </w:p>
    <w:p w:rsidR="00304A45" w:rsidRPr="00E97470"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14426F" w:rsidRPr="0014426F" w:rsidRDefault="0014426F" w:rsidP="0014426F">
      <w:pPr>
        <w:pStyle w:val="Default"/>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Submission to WCC on Draft Suburban Reserves Plan</w:t>
      </w:r>
    </w:p>
    <w:p w:rsidR="0002128C" w:rsidRDefault="00F16B29"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20"/>
        <w:rPr>
          <w:rFonts w:ascii="Arial" w:hAnsi="Arial" w:cs="Arial"/>
        </w:rPr>
      </w:pPr>
      <w:r>
        <w:rPr>
          <w:rFonts w:ascii="Arial" w:hAnsi="Arial" w:cs="Arial"/>
        </w:rPr>
        <w:t xml:space="preserve">MVRA </w:t>
      </w:r>
      <w:r w:rsidR="00B800BA">
        <w:rPr>
          <w:rFonts w:ascii="Arial" w:hAnsi="Arial" w:cs="Arial"/>
        </w:rPr>
        <w:t>agreed to mak</w:t>
      </w:r>
      <w:r>
        <w:rPr>
          <w:rFonts w:ascii="Arial" w:hAnsi="Arial" w:cs="Arial"/>
        </w:rPr>
        <w:t>e a s</w:t>
      </w:r>
      <w:r w:rsidR="00304A45" w:rsidRPr="00E97470">
        <w:rPr>
          <w:rFonts w:ascii="Arial" w:hAnsi="Arial" w:cs="Arial"/>
        </w:rPr>
        <w:t xml:space="preserve">ubmission to WCC on </w:t>
      </w:r>
      <w:r>
        <w:rPr>
          <w:rFonts w:ascii="Arial" w:hAnsi="Arial" w:cs="Arial"/>
        </w:rPr>
        <w:t>it</w:t>
      </w:r>
      <w:r w:rsidR="00B800BA">
        <w:rPr>
          <w:rFonts w:ascii="Arial" w:hAnsi="Arial" w:cs="Arial"/>
        </w:rPr>
        <w:t>s</w:t>
      </w:r>
      <w:r>
        <w:rPr>
          <w:rFonts w:ascii="Arial" w:hAnsi="Arial" w:cs="Arial"/>
        </w:rPr>
        <w:t xml:space="preserve"> draft </w:t>
      </w:r>
      <w:r w:rsidR="00304A45" w:rsidRPr="00E97470">
        <w:rPr>
          <w:rFonts w:ascii="Arial" w:hAnsi="Arial" w:cs="Arial"/>
        </w:rPr>
        <w:t>suburban reserves</w:t>
      </w:r>
      <w:r>
        <w:rPr>
          <w:rFonts w:ascii="Arial" w:hAnsi="Arial" w:cs="Arial"/>
        </w:rPr>
        <w:t xml:space="preserve"> plan</w:t>
      </w:r>
      <w:r w:rsidR="00B800BA">
        <w:rPr>
          <w:rFonts w:ascii="Arial" w:hAnsi="Arial" w:cs="Arial"/>
        </w:rPr>
        <w:t>.  Sue will lodge this by 5 December.</w:t>
      </w:r>
      <w:r w:rsidR="00306180">
        <w:rPr>
          <w:rFonts w:ascii="Arial" w:hAnsi="Arial" w:cs="Arial"/>
        </w:rPr>
        <w:t xml:space="preserve">  MVRA comments will be similar to previous submissions. An additional issue could be how to support safe recreation activities on reserve land, and that keeping a flying fox that </w:t>
      </w:r>
      <w:r w:rsidR="0002128C">
        <w:rPr>
          <w:rFonts w:ascii="Arial" w:hAnsi="Arial" w:cs="Arial"/>
        </w:rPr>
        <w:t>can be inspected and made safe c</w:t>
      </w:r>
      <w:r w:rsidR="00306180">
        <w:rPr>
          <w:rFonts w:ascii="Arial" w:hAnsi="Arial" w:cs="Arial"/>
        </w:rPr>
        <w:t xml:space="preserve">ould be </w:t>
      </w:r>
      <w:r w:rsidR="0002128C">
        <w:rPr>
          <w:rFonts w:ascii="Arial" w:hAnsi="Arial" w:cs="Arial"/>
        </w:rPr>
        <w:t xml:space="preserve">safer than removing one which prompts replacements. </w:t>
      </w:r>
    </w:p>
    <w:p w:rsidR="0014426F" w:rsidRDefault="0014426F"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20"/>
        <w:rPr>
          <w:rFonts w:ascii="Arial" w:hAnsi="Arial" w:cs="Arial"/>
        </w:rPr>
      </w:pPr>
    </w:p>
    <w:p w:rsidR="0014426F" w:rsidRPr="0014426F" w:rsidRDefault="0014426F" w:rsidP="0014426F">
      <w:pPr>
        <w:pStyle w:val="Default"/>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Area near St Gerard's Monastery</w:t>
      </w:r>
    </w:p>
    <w:p w:rsidR="00304A45" w:rsidRDefault="0002128C"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r>
        <w:rPr>
          <w:rFonts w:ascii="Arial" w:hAnsi="Arial" w:cs="Arial"/>
        </w:rPr>
        <w:t>There is an i</w:t>
      </w:r>
      <w:r w:rsidR="00306180" w:rsidRPr="00306180">
        <w:rPr>
          <w:rFonts w:ascii="Arial" w:hAnsi="Arial" w:cs="Arial"/>
        </w:rPr>
        <w:t>ssue of public disturbance</w:t>
      </w:r>
      <w:r>
        <w:rPr>
          <w:rFonts w:ascii="Arial" w:hAnsi="Arial" w:cs="Arial"/>
        </w:rPr>
        <w:t>s</w:t>
      </w:r>
      <w:r w:rsidR="00306180" w:rsidRPr="00306180">
        <w:rPr>
          <w:rFonts w:ascii="Arial" w:hAnsi="Arial" w:cs="Arial"/>
        </w:rPr>
        <w:t xml:space="preserve"> near St Gerard's Monastery</w:t>
      </w:r>
      <w:r w:rsidR="0014426F">
        <w:rPr>
          <w:rFonts w:ascii="Arial" w:hAnsi="Arial" w:cs="Arial"/>
        </w:rPr>
        <w:t>. This</w:t>
      </w:r>
      <w:r w:rsidR="00306180" w:rsidRPr="00306180">
        <w:rPr>
          <w:rFonts w:ascii="Arial" w:hAnsi="Arial" w:cs="Arial"/>
        </w:rPr>
        <w:t xml:space="preserve">is </w:t>
      </w:r>
      <w:r>
        <w:rPr>
          <w:rFonts w:ascii="Arial" w:hAnsi="Arial" w:cs="Arial"/>
        </w:rPr>
        <w:t>with</w:t>
      </w:r>
      <w:r w:rsidR="00306180" w:rsidRPr="00306180">
        <w:rPr>
          <w:rFonts w:ascii="Arial" w:hAnsi="Arial" w:cs="Arial"/>
        </w:rPr>
        <w:t>in Mt Victoria</w:t>
      </w:r>
      <w:r>
        <w:rPr>
          <w:rFonts w:ascii="Arial" w:hAnsi="Arial" w:cs="Arial"/>
        </w:rPr>
        <w:t>’s boundary area.  Craig will</w:t>
      </w:r>
      <w:r w:rsidR="00306180" w:rsidRPr="00306180">
        <w:rPr>
          <w:rFonts w:ascii="Arial" w:hAnsi="Arial" w:cs="Arial"/>
        </w:rPr>
        <w:t xml:space="preserve"> give </w:t>
      </w:r>
      <w:r>
        <w:rPr>
          <w:rFonts w:ascii="Arial" w:hAnsi="Arial" w:cs="Arial"/>
        </w:rPr>
        <w:t xml:space="preserve">a clear boundary </w:t>
      </w:r>
      <w:r w:rsidR="00306180" w:rsidRPr="00306180">
        <w:rPr>
          <w:rFonts w:ascii="Arial" w:hAnsi="Arial" w:cs="Arial"/>
        </w:rPr>
        <w:t>map to Ellen for scanning and circulation.</w:t>
      </w:r>
    </w:p>
    <w:p w:rsidR="0014426F" w:rsidRPr="00306180" w:rsidRDefault="0014426F"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p>
    <w:p w:rsidR="0014426F" w:rsidRPr="0014426F" w:rsidRDefault="0014426F" w:rsidP="0014426F">
      <w:pPr>
        <w:pStyle w:val="Default"/>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Wellington Council Amalgamation Proposal</w:t>
      </w:r>
    </w:p>
    <w:p w:rsidR="00087AE7" w:rsidRDefault="00087AE7"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r w:rsidRPr="0014426F">
        <w:rPr>
          <w:rFonts w:ascii="Arial" w:hAnsi="Arial" w:cs="Arial"/>
        </w:rPr>
        <w:t xml:space="preserve">MVRA Committee agreed that it would submit on the </w:t>
      </w:r>
      <w:r w:rsidR="005F0FD2">
        <w:rPr>
          <w:rFonts w:ascii="Arial" w:hAnsi="Arial" w:cs="Arial"/>
        </w:rPr>
        <w:t>Local Government Commission’s pr</w:t>
      </w:r>
      <w:r w:rsidRPr="0014426F">
        <w:rPr>
          <w:rFonts w:ascii="Arial" w:hAnsi="Arial" w:cs="Arial"/>
        </w:rPr>
        <w:t>oposal</w:t>
      </w:r>
      <w:r w:rsidR="0002128C" w:rsidRPr="0014426F">
        <w:rPr>
          <w:rFonts w:ascii="Arial" w:hAnsi="Arial" w:cs="Arial"/>
        </w:rPr>
        <w:t xml:space="preserve"> for a unitary authority (a Wellington “supercity”)</w:t>
      </w:r>
      <w:r w:rsidRPr="0014426F">
        <w:rPr>
          <w:rFonts w:ascii="Arial" w:hAnsi="Arial" w:cs="Arial"/>
        </w:rPr>
        <w:t>.  Our submission would include support for a poll to be taken of residents of Wellington region on the proposal.</w:t>
      </w:r>
      <w:r w:rsidR="008A4B73" w:rsidRPr="0014426F">
        <w:rPr>
          <w:rFonts w:ascii="Arial" w:hAnsi="Arial" w:cs="Arial"/>
        </w:rPr>
        <w:t>The submission deadline is 2 March 2015.</w:t>
      </w:r>
    </w:p>
    <w:p w:rsidR="0014426F" w:rsidRPr="0014426F" w:rsidRDefault="0014426F" w:rsidP="0014426F">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p>
    <w:p w:rsidR="00F16B29" w:rsidRPr="0014426F" w:rsidRDefault="00F16B29" w:rsidP="0014426F">
      <w:pPr>
        <w:pStyle w:val="Default"/>
        <w:numPr>
          <w:ilvl w:val="0"/>
          <w:numId w:val="2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Local property development</w:t>
      </w:r>
      <w:r w:rsidR="00560AE7" w:rsidRPr="0014426F">
        <w:rPr>
          <w:rFonts w:ascii="Arial" w:hAnsi="Arial" w:cs="Arial"/>
          <w:b/>
        </w:rPr>
        <w:t>s</w:t>
      </w:r>
    </w:p>
    <w:p w:rsidR="00304A45" w:rsidRPr="00E97470" w:rsidRDefault="009A5CCA" w:rsidP="00F16B29">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20"/>
        <w:rPr>
          <w:rFonts w:ascii="Arial" w:hAnsi="Arial" w:cs="Arial"/>
        </w:rPr>
      </w:pPr>
      <w:r>
        <w:rPr>
          <w:rFonts w:ascii="Arial" w:hAnsi="Arial" w:cs="Arial"/>
        </w:rPr>
        <w:t>A</w:t>
      </w:r>
      <w:r w:rsidRPr="009A5CCA">
        <w:rPr>
          <w:rFonts w:ascii="Arial" w:hAnsi="Arial" w:cs="Arial"/>
        </w:rPr>
        <w:t xml:space="preserve"> former dairy </w:t>
      </w:r>
      <w:r>
        <w:rPr>
          <w:rFonts w:ascii="Arial" w:hAnsi="Arial" w:cs="Arial"/>
        </w:rPr>
        <w:t xml:space="preserve">at </w:t>
      </w:r>
      <w:r w:rsidR="00560AE7">
        <w:rPr>
          <w:rFonts w:ascii="Arial" w:hAnsi="Arial" w:cs="Arial"/>
        </w:rPr>
        <w:t>111</w:t>
      </w:r>
      <w:r>
        <w:rPr>
          <w:rFonts w:ascii="Arial" w:hAnsi="Arial" w:cs="Arial"/>
        </w:rPr>
        <w:t xml:space="preserve"> Austin Street</w:t>
      </w:r>
      <w:r w:rsidR="00304A45" w:rsidRPr="00E97470">
        <w:rPr>
          <w:rFonts w:ascii="Arial" w:hAnsi="Arial" w:cs="Arial"/>
        </w:rPr>
        <w:t xml:space="preserve">, </w:t>
      </w:r>
      <w:r w:rsidR="00560AE7">
        <w:rPr>
          <w:rFonts w:ascii="Arial" w:hAnsi="Arial" w:cs="Arial"/>
        </w:rPr>
        <w:t xml:space="preserve">atthe </w:t>
      </w:r>
      <w:r w:rsidR="00304A45" w:rsidRPr="00E97470">
        <w:rPr>
          <w:rFonts w:ascii="Arial" w:hAnsi="Arial" w:cs="Arial"/>
        </w:rPr>
        <w:t xml:space="preserve">corner of </w:t>
      </w:r>
      <w:r w:rsidR="00560AE7">
        <w:rPr>
          <w:rFonts w:ascii="Arial" w:hAnsi="Arial" w:cs="Arial"/>
        </w:rPr>
        <w:t xml:space="preserve">the </w:t>
      </w:r>
      <w:r w:rsidR="00560AE7" w:rsidRPr="00560AE7">
        <w:rPr>
          <w:rFonts w:ascii="Arial" w:hAnsi="Arial" w:cs="Arial"/>
        </w:rPr>
        <w:t xml:space="preserve">southern end </w:t>
      </w:r>
      <w:r w:rsidR="00560AE7">
        <w:rPr>
          <w:rFonts w:ascii="Arial" w:hAnsi="Arial" w:cs="Arial"/>
        </w:rPr>
        <w:t xml:space="preserve">of </w:t>
      </w:r>
      <w:r w:rsidR="00304A45" w:rsidRPr="00E97470">
        <w:rPr>
          <w:rFonts w:ascii="Arial" w:hAnsi="Arial" w:cs="Arial"/>
        </w:rPr>
        <w:t>S</w:t>
      </w:r>
      <w:r w:rsidR="00F16B29">
        <w:rPr>
          <w:rFonts w:ascii="Arial" w:hAnsi="Arial" w:cs="Arial"/>
        </w:rPr>
        <w:t xml:space="preserve">carborough Terrace </w:t>
      </w:r>
      <w:r w:rsidR="00560AE7">
        <w:rPr>
          <w:rFonts w:ascii="Arial" w:hAnsi="Arial" w:cs="Arial"/>
        </w:rPr>
        <w:t>and Austin Street</w:t>
      </w:r>
      <w:r>
        <w:rPr>
          <w:rFonts w:ascii="Arial" w:hAnsi="Arial" w:cs="Arial"/>
        </w:rPr>
        <w:t>,</w:t>
      </w:r>
      <w:r w:rsidR="00F16B29">
        <w:rPr>
          <w:rFonts w:ascii="Arial" w:hAnsi="Arial" w:cs="Arial"/>
        </w:rPr>
        <w:t xml:space="preserve">has been </w:t>
      </w:r>
      <w:r w:rsidR="00304A45" w:rsidRPr="00E97470">
        <w:rPr>
          <w:rFonts w:ascii="Arial" w:hAnsi="Arial" w:cs="Arial"/>
        </w:rPr>
        <w:t>sold</w:t>
      </w:r>
      <w:r w:rsidR="00F16B29">
        <w:rPr>
          <w:rFonts w:ascii="Arial" w:hAnsi="Arial" w:cs="Arial"/>
        </w:rPr>
        <w:t xml:space="preserve">. If the new property owners apply for </w:t>
      </w:r>
      <w:r>
        <w:rPr>
          <w:rFonts w:ascii="Arial" w:hAnsi="Arial" w:cs="Arial"/>
        </w:rPr>
        <w:t xml:space="preserve">a </w:t>
      </w:r>
      <w:r w:rsidR="00304A45" w:rsidRPr="00E97470">
        <w:rPr>
          <w:rFonts w:ascii="Arial" w:hAnsi="Arial" w:cs="Arial"/>
        </w:rPr>
        <w:t xml:space="preserve">resource consent </w:t>
      </w:r>
      <w:r w:rsidR="00F16B29">
        <w:rPr>
          <w:rFonts w:ascii="Arial" w:hAnsi="Arial" w:cs="Arial"/>
        </w:rPr>
        <w:t>for changes</w:t>
      </w:r>
      <w:r>
        <w:rPr>
          <w:rFonts w:ascii="Arial" w:hAnsi="Arial" w:cs="Arial"/>
        </w:rPr>
        <w:t xml:space="preserve"> to develop the property</w:t>
      </w:r>
      <w:r w:rsidR="00F16B29">
        <w:rPr>
          <w:rFonts w:ascii="Arial" w:hAnsi="Arial" w:cs="Arial"/>
        </w:rPr>
        <w:t xml:space="preserve">, MVRA would register as an </w:t>
      </w:r>
      <w:r w:rsidR="00F16B29">
        <w:rPr>
          <w:rFonts w:ascii="Arial" w:hAnsi="Arial" w:cs="Arial"/>
        </w:rPr>
        <w:lastRenderedPageBreak/>
        <w:t>interested party</w:t>
      </w:r>
      <w:r w:rsidR="00560AE7">
        <w:rPr>
          <w:rFonts w:ascii="Arial" w:hAnsi="Arial" w:cs="Arial"/>
        </w:rPr>
        <w:t xml:space="preserve">. A house on the corner of </w:t>
      </w:r>
      <w:r>
        <w:rPr>
          <w:rFonts w:ascii="Arial" w:hAnsi="Arial" w:cs="Arial"/>
        </w:rPr>
        <w:t>Austin and Ellice Streets, 115 Austin Street, has also been sold and is being renovated for renting.</w:t>
      </w:r>
    </w:p>
    <w:p w:rsidR="00304A45" w:rsidRPr="0014426F" w:rsidRDefault="00304A45">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p>
    <w:p w:rsidR="00F16B29" w:rsidRPr="0014426F" w:rsidRDefault="00F16B29" w:rsidP="0014426F">
      <w:pPr>
        <w:pStyle w:val="Default"/>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Future MVRA Planning</w:t>
      </w:r>
    </w:p>
    <w:p w:rsidR="004465F2" w:rsidRDefault="00F16B29" w:rsidP="00F5311A">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20"/>
        <w:rPr>
          <w:rFonts w:ascii="Arial" w:hAnsi="Arial" w:cs="Arial"/>
        </w:rPr>
      </w:pPr>
      <w:r>
        <w:rPr>
          <w:rFonts w:ascii="Arial" w:hAnsi="Arial" w:cs="Arial"/>
        </w:rPr>
        <w:t xml:space="preserve">The MVRA Committee </w:t>
      </w:r>
      <w:r w:rsidR="0014426F">
        <w:rPr>
          <w:rFonts w:ascii="Arial" w:hAnsi="Arial" w:cs="Arial"/>
        </w:rPr>
        <w:t xml:space="preserve">members </w:t>
      </w:r>
      <w:r>
        <w:rPr>
          <w:rFonts w:ascii="Arial" w:hAnsi="Arial" w:cs="Arial"/>
        </w:rPr>
        <w:t xml:space="preserve">agreed </w:t>
      </w:r>
      <w:r w:rsidR="0014426F">
        <w:rPr>
          <w:rFonts w:ascii="Arial" w:hAnsi="Arial" w:cs="Arial"/>
        </w:rPr>
        <w:t>to</w:t>
      </w:r>
      <w:r>
        <w:rPr>
          <w:rFonts w:ascii="Arial" w:hAnsi="Arial" w:cs="Arial"/>
        </w:rPr>
        <w:t xml:space="preserve"> think about what </w:t>
      </w:r>
      <w:r w:rsidR="00304A45" w:rsidRPr="00E97470">
        <w:rPr>
          <w:rFonts w:ascii="Arial" w:hAnsi="Arial" w:cs="Arial"/>
        </w:rPr>
        <w:t>project</w:t>
      </w:r>
      <w:r>
        <w:rPr>
          <w:rFonts w:ascii="Arial" w:hAnsi="Arial" w:cs="Arial"/>
        </w:rPr>
        <w:t xml:space="preserve">s or </w:t>
      </w:r>
      <w:r w:rsidR="00304A45" w:rsidRPr="00E97470">
        <w:rPr>
          <w:rFonts w:ascii="Arial" w:hAnsi="Arial" w:cs="Arial"/>
        </w:rPr>
        <w:t>portfolio</w:t>
      </w:r>
      <w:r>
        <w:rPr>
          <w:rFonts w:ascii="Arial" w:hAnsi="Arial" w:cs="Arial"/>
        </w:rPr>
        <w:t xml:space="preserve"> areasthey would be interested in taking up in</w:t>
      </w:r>
      <w:r w:rsidR="00304A45" w:rsidRPr="00E97470">
        <w:rPr>
          <w:rFonts w:ascii="Arial" w:hAnsi="Arial" w:cs="Arial"/>
        </w:rPr>
        <w:t xml:space="preserve"> 2015</w:t>
      </w:r>
      <w:r>
        <w:rPr>
          <w:rFonts w:ascii="Arial" w:hAnsi="Arial" w:cs="Arial"/>
        </w:rPr>
        <w:t>.  Area</w:t>
      </w:r>
      <w:r w:rsidR="00F5311A">
        <w:rPr>
          <w:rFonts w:ascii="Arial" w:hAnsi="Arial" w:cs="Arial"/>
        </w:rPr>
        <w:t>s for engagement could include</w:t>
      </w:r>
      <w:r w:rsidR="0014426F">
        <w:rPr>
          <w:rFonts w:ascii="Arial" w:hAnsi="Arial" w:cs="Arial"/>
        </w:rPr>
        <w:t>:</w:t>
      </w:r>
    </w:p>
    <w:p w:rsidR="004465F2" w:rsidRDefault="00F16B29" w:rsidP="004465F2">
      <w:pPr>
        <w:pStyle w:val="Default"/>
        <w:numPr>
          <w:ilvl w:val="0"/>
          <w:numId w:val="19"/>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liaison with </w:t>
      </w:r>
      <w:r w:rsidR="00F5311A">
        <w:rPr>
          <w:rFonts w:ascii="Arial" w:hAnsi="Arial" w:cs="Arial"/>
        </w:rPr>
        <w:t>GWRC and WCC about the Long Term Plans;</w:t>
      </w:r>
    </w:p>
    <w:p w:rsidR="004465F2" w:rsidRDefault="00F5311A" w:rsidP="004465F2">
      <w:pPr>
        <w:pStyle w:val="Default"/>
        <w:numPr>
          <w:ilvl w:val="0"/>
          <w:numId w:val="19"/>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 xml:space="preserve">monitoring discussion and </w:t>
      </w:r>
      <w:r w:rsidR="00304A45" w:rsidRPr="00E97470">
        <w:rPr>
          <w:rFonts w:ascii="Arial" w:hAnsi="Arial" w:cs="Arial"/>
        </w:rPr>
        <w:t xml:space="preserve">decisions made at </w:t>
      </w:r>
      <w:r>
        <w:rPr>
          <w:rFonts w:ascii="Arial" w:hAnsi="Arial" w:cs="Arial"/>
        </w:rPr>
        <w:t xml:space="preserve">the </w:t>
      </w:r>
      <w:r w:rsidR="00304A45" w:rsidRPr="00E97470">
        <w:rPr>
          <w:rFonts w:ascii="Arial" w:hAnsi="Arial" w:cs="Arial"/>
        </w:rPr>
        <w:t>Regional Land Transport Committee</w:t>
      </w:r>
      <w:r w:rsidR="004465F2">
        <w:rPr>
          <w:rFonts w:ascii="Arial" w:hAnsi="Arial" w:cs="Arial"/>
        </w:rPr>
        <w:t xml:space="preserve">, sometimes with limited opportunity for local input; </w:t>
      </w:r>
    </w:p>
    <w:p w:rsidR="00560AE7" w:rsidRDefault="00560AE7" w:rsidP="004465F2">
      <w:pPr>
        <w:pStyle w:val="Default"/>
        <w:numPr>
          <w:ilvl w:val="0"/>
          <w:numId w:val="19"/>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fresh water standards</w:t>
      </w:r>
      <w:r>
        <w:rPr>
          <w:rFonts w:ascii="Arial" w:hAnsi="Arial" w:cs="Arial"/>
        </w:rPr>
        <w:t xml:space="preserve">; </w:t>
      </w:r>
    </w:p>
    <w:p w:rsidR="00304A45" w:rsidRDefault="004465F2" w:rsidP="004465F2">
      <w:pPr>
        <w:pStyle w:val="Default"/>
        <w:numPr>
          <w:ilvl w:val="0"/>
          <w:numId w:val="19"/>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resuming work towards e</w:t>
      </w:r>
      <w:r w:rsidR="00304A45" w:rsidRPr="004465F2">
        <w:rPr>
          <w:rFonts w:ascii="Arial" w:hAnsi="Arial" w:cs="Arial"/>
        </w:rPr>
        <w:t>nhancement of street</w:t>
      </w:r>
      <w:r w:rsidR="00F5311A" w:rsidRPr="004465F2">
        <w:rPr>
          <w:rFonts w:ascii="Arial" w:hAnsi="Arial" w:cs="Arial"/>
        </w:rPr>
        <w:t>scape in Hania and Home Streets</w:t>
      </w:r>
    </w:p>
    <w:p w:rsidR="004465F2" w:rsidRDefault="004465F2" w:rsidP="004465F2">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14426F" w:rsidRPr="0014426F" w:rsidRDefault="0014426F" w:rsidP="0014426F">
      <w:pPr>
        <w:pStyle w:val="Default"/>
        <w:numPr>
          <w:ilvl w:val="0"/>
          <w:numId w:val="26"/>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14426F">
        <w:rPr>
          <w:rFonts w:ascii="Arial" w:hAnsi="Arial" w:cs="Arial"/>
          <w:b/>
        </w:rPr>
        <w:t>Koha for ACE House Use</w:t>
      </w:r>
    </w:p>
    <w:p w:rsidR="004465F2" w:rsidRDefault="004465F2" w:rsidP="0014426F">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360"/>
        <w:rPr>
          <w:rFonts w:ascii="Arial" w:hAnsi="Arial" w:cs="Arial"/>
        </w:rPr>
      </w:pPr>
      <w:r w:rsidRPr="004465F2">
        <w:rPr>
          <w:rFonts w:ascii="Arial" w:hAnsi="Arial" w:cs="Arial"/>
        </w:rPr>
        <w:t xml:space="preserve">Sue and Kay </w:t>
      </w:r>
      <w:r>
        <w:rPr>
          <w:rFonts w:ascii="Arial" w:hAnsi="Arial" w:cs="Arial"/>
        </w:rPr>
        <w:t xml:space="preserve">should consider what level of </w:t>
      </w:r>
      <w:r w:rsidRPr="004465F2">
        <w:rPr>
          <w:rFonts w:ascii="Arial" w:hAnsi="Arial" w:cs="Arial"/>
        </w:rPr>
        <w:t>koha</w:t>
      </w:r>
      <w:r>
        <w:rPr>
          <w:rFonts w:ascii="Arial" w:hAnsi="Arial" w:cs="Arial"/>
        </w:rPr>
        <w:t xml:space="preserve">would be appropriate for the </w:t>
      </w:r>
      <w:r w:rsidRPr="004465F2">
        <w:rPr>
          <w:rFonts w:ascii="Arial" w:hAnsi="Arial" w:cs="Arial"/>
        </w:rPr>
        <w:t>use of ACE House for MVRA meetings</w:t>
      </w:r>
      <w:r>
        <w:rPr>
          <w:rFonts w:ascii="Arial" w:hAnsi="Arial" w:cs="Arial"/>
        </w:rPr>
        <w:t>, and report to the Committee at the next meeting.</w:t>
      </w:r>
    </w:p>
    <w:p w:rsidR="0002128C" w:rsidRDefault="0002128C" w:rsidP="0002128C">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2128C" w:rsidRDefault="0002128C" w:rsidP="0002128C">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Pr>
          <w:rFonts w:ascii="Arial" w:hAnsi="Arial" w:cs="Arial"/>
        </w:rPr>
        <w:t>Meeting closed 7.10pm</w:t>
      </w:r>
    </w:p>
    <w:p w:rsidR="0002128C" w:rsidRDefault="0002128C" w:rsidP="0002128C">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2128C" w:rsidRPr="00DB1EDB" w:rsidRDefault="0002128C" w:rsidP="0002128C">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b/>
        </w:rPr>
      </w:pPr>
      <w:r w:rsidRPr="00DB1EDB">
        <w:rPr>
          <w:rFonts w:ascii="Arial" w:hAnsi="Arial" w:cs="Arial"/>
          <w:b/>
        </w:rPr>
        <w:t>NEXT MEETING</w:t>
      </w:r>
    </w:p>
    <w:p w:rsidR="0002128C" w:rsidRPr="00E97470" w:rsidRDefault="0002128C" w:rsidP="0002128C">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p w:rsidR="0002128C" w:rsidRDefault="0002128C" w:rsidP="0002128C">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r w:rsidRPr="00E97470">
        <w:rPr>
          <w:rFonts w:ascii="Arial" w:hAnsi="Arial" w:cs="Arial"/>
        </w:rPr>
        <w:t>Thursday 5 February 2015 at 5.30p</w:t>
      </w:r>
      <w:r>
        <w:rPr>
          <w:rFonts w:ascii="Arial" w:hAnsi="Arial" w:cs="Arial"/>
        </w:rPr>
        <w:t>m in Ace House, 111 Brougham St, Mt Victoria.</w:t>
      </w:r>
    </w:p>
    <w:p w:rsidR="0002128C" w:rsidRPr="004465F2" w:rsidRDefault="0002128C" w:rsidP="004465F2">
      <w:pPr>
        <w:pStyle w:val="Default"/>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Arial" w:hAnsi="Arial" w:cs="Arial"/>
        </w:rPr>
      </w:pPr>
    </w:p>
    <w:sectPr w:rsidR="0002128C" w:rsidRPr="004465F2" w:rsidSect="00172338">
      <w:headerReference w:type="default" r:id="rId7"/>
      <w:footerReference w:type="default" r:id="rId8"/>
      <w:type w:val="continuous"/>
      <w:pgSz w:w="11906" w:h="16838" w:code="9"/>
      <w:pgMar w:top="1440" w:right="1440" w:bottom="1440" w:left="1440" w:header="567" w:footer="567" w:gutter="0"/>
      <w:cols w:space="720"/>
      <w:formProt w:val="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8BB" w:rsidRDefault="00A158BB">
      <w:pPr>
        <w:spacing w:after="0" w:line="240" w:lineRule="auto"/>
      </w:pPr>
      <w:r>
        <w:separator/>
      </w:r>
    </w:p>
  </w:endnote>
  <w:endnote w:type="continuationSeparator" w:id="1">
    <w:p w:rsidR="00A158BB" w:rsidRDefault="00A158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icrosoft YaHei">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A11" w:rsidRPr="00997A11" w:rsidRDefault="00F77D59">
    <w:pPr>
      <w:pStyle w:val="Footer"/>
      <w:jc w:val="right"/>
      <w:rPr>
        <w:rFonts w:ascii="Arial" w:hAnsi="Arial" w:cs="Arial"/>
        <w:sz w:val="18"/>
        <w:szCs w:val="18"/>
      </w:rPr>
    </w:pPr>
    <w:r w:rsidRPr="00997A11">
      <w:rPr>
        <w:rFonts w:ascii="Arial" w:hAnsi="Arial" w:cs="Arial"/>
        <w:sz w:val="18"/>
        <w:szCs w:val="18"/>
      </w:rPr>
      <w:fldChar w:fldCharType="begin"/>
    </w:r>
    <w:r w:rsidR="00997A11" w:rsidRPr="00997A11">
      <w:rPr>
        <w:rFonts w:ascii="Arial" w:hAnsi="Arial" w:cs="Arial"/>
        <w:sz w:val="18"/>
        <w:szCs w:val="18"/>
      </w:rPr>
      <w:instrText xml:space="preserve"> PAGE   \* MERGEFORMAT </w:instrText>
    </w:r>
    <w:r w:rsidRPr="00997A11">
      <w:rPr>
        <w:rFonts w:ascii="Arial" w:hAnsi="Arial" w:cs="Arial"/>
        <w:sz w:val="18"/>
        <w:szCs w:val="18"/>
      </w:rPr>
      <w:fldChar w:fldCharType="separate"/>
    </w:r>
    <w:r w:rsidR="00007D17">
      <w:rPr>
        <w:rFonts w:ascii="Arial" w:hAnsi="Arial" w:cs="Arial"/>
        <w:noProof/>
        <w:sz w:val="18"/>
        <w:szCs w:val="18"/>
      </w:rPr>
      <w:t>5</w:t>
    </w:r>
    <w:r w:rsidRPr="00997A11">
      <w:rPr>
        <w:rFonts w:ascii="Arial" w:hAnsi="Arial" w:cs="Arial"/>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8BB" w:rsidRDefault="00A158BB">
      <w:pPr>
        <w:spacing w:after="0" w:line="240" w:lineRule="auto"/>
      </w:pPr>
      <w:r>
        <w:separator/>
      </w:r>
    </w:p>
  </w:footnote>
  <w:footnote w:type="continuationSeparator" w:id="1">
    <w:p w:rsidR="00A158BB" w:rsidRDefault="00A158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5F2" w:rsidRPr="00771E74" w:rsidRDefault="00771E74" w:rsidP="00771E74">
    <w:pPr>
      <w:pStyle w:val="Header"/>
      <w:jc w:val="center"/>
      <w:rPr>
        <w:rFonts w:ascii="Arial" w:hAnsi="Arial" w:cs="Arial"/>
        <w:sz w:val="18"/>
        <w:szCs w:val="18"/>
      </w:rPr>
    </w:pPr>
    <w:r w:rsidRPr="00771E74">
      <w:rPr>
        <w:rFonts w:ascii="Arial" w:hAnsi="Arial" w:cs="Arial"/>
        <w:sz w:val="18"/>
        <w:szCs w:val="18"/>
      </w:rPr>
      <w:t>MVRA Minutes 4 December 2014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2.%3."/>
      <w:lvlJc w:val="right"/>
      <w:pPr>
        <w:ind w:left="1800"/>
      </w:pPr>
      <w:rPr>
        <w:rFonts w:cs="Times New Roman"/>
      </w:rPr>
    </w:lvl>
    <w:lvl w:ilvl="3">
      <w:start w:val="1"/>
      <w:numFmt w:val="decimal"/>
      <w:lvlText w:val="%2.%3.%4."/>
      <w:lvlJc w:val="left"/>
      <w:pPr>
        <w:ind w:left="2520" w:hanging="360"/>
      </w:pPr>
      <w:rPr>
        <w:rFonts w:cs="Times New Roman"/>
      </w:rPr>
    </w:lvl>
    <w:lvl w:ilvl="4">
      <w:start w:val="1"/>
      <w:numFmt w:val="lowerLetter"/>
      <w:lvlText w:val="%2.%3.%4.%5."/>
      <w:lvlJc w:val="left"/>
      <w:pPr>
        <w:ind w:left="3240" w:hanging="360"/>
      </w:pPr>
      <w:rPr>
        <w:rFonts w:cs="Times New Roman"/>
      </w:rPr>
    </w:lvl>
    <w:lvl w:ilvl="5">
      <w:start w:val="1"/>
      <w:numFmt w:val="lowerRoman"/>
      <w:lvlText w:val="%2.%3.%4.%5.%6."/>
      <w:lvlJc w:val="right"/>
      <w:pPr>
        <w:ind w:left="3960"/>
      </w:pPr>
      <w:rPr>
        <w:rFonts w:cs="Times New Roman"/>
      </w:rPr>
    </w:lvl>
    <w:lvl w:ilvl="6">
      <w:start w:val="1"/>
      <w:numFmt w:val="decimal"/>
      <w:lvlText w:val="%2.%3.%4.%5.%6.%7."/>
      <w:lvlJc w:val="left"/>
      <w:pPr>
        <w:ind w:left="4680" w:hanging="360"/>
      </w:pPr>
      <w:rPr>
        <w:rFonts w:cs="Times New Roman"/>
      </w:rPr>
    </w:lvl>
    <w:lvl w:ilvl="7">
      <w:start w:val="1"/>
      <w:numFmt w:val="lowerLetter"/>
      <w:lvlText w:val="%2.%3.%4.%5.%6.%7.%8."/>
      <w:lvlJc w:val="left"/>
      <w:pPr>
        <w:ind w:left="5400" w:hanging="360"/>
      </w:pPr>
      <w:rPr>
        <w:rFonts w:cs="Times New Roman"/>
      </w:rPr>
    </w:lvl>
    <w:lvl w:ilvl="8">
      <w:start w:val="1"/>
      <w:numFmt w:val="lowerRoman"/>
      <w:lvlText w:val="%2.%3.%4.%5.%6.%7.%8.%9."/>
      <w:lvlJc w:val="right"/>
      <w:pPr>
        <w:ind w:left="6120"/>
      </w:pPr>
      <w:rPr>
        <w:rFonts w:cs="Times New Roman"/>
      </w:rPr>
    </w:lvl>
  </w:abstractNum>
  <w:abstractNum w:abstractNumId="1">
    <w:nsid w:val="00000002"/>
    <w:multiLevelType w:val="multilevel"/>
    <w:tmpl w:val="00000002"/>
    <w:lvl w:ilvl="0">
      <w:start w:val="1"/>
      <w:numFmt w:val="bullet"/>
      <w:lvlText w:val=""/>
      <w:lvlJc w:val="left"/>
      <w:pPr>
        <w:ind w:left="360" w:hanging="360"/>
      </w:pPr>
      <w:rPr>
        <w:rFonts w:ascii="Symbol" w:eastAsia="Times New Roman" w:hAnsi="Symbol"/>
      </w:rPr>
    </w:lvl>
    <w:lvl w:ilvl="1">
      <w:start w:val="1"/>
      <w:numFmt w:val="bullet"/>
      <w:lvlText w:val="o"/>
      <w:lvlJc w:val="left"/>
      <w:pPr>
        <w:ind w:left="1080" w:hanging="360"/>
      </w:pPr>
      <w:rPr>
        <w:rFonts w:ascii="OpenSymbol" w:eastAsia="Times New Roman" w:hAnsi="OpenSymbol"/>
      </w:rPr>
    </w:lvl>
    <w:lvl w:ilvl="2">
      <w:start w:val="1"/>
      <w:numFmt w:val="bullet"/>
      <w:lvlText w:val=""/>
      <w:lvlJc w:val="left"/>
      <w:pPr>
        <w:ind w:left="1800" w:hanging="360"/>
      </w:pPr>
      <w:rPr>
        <w:rFonts w:ascii="OpenSymbol" w:eastAsia="Times New Roman" w:hAnsi="OpenSymbol"/>
      </w:rPr>
    </w:lvl>
    <w:lvl w:ilvl="3">
      <w:start w:val="1"/>
      <w:numFmt w:val="bullet"/>
      <w:lvlText w:val=""/>
      <w:lvlJc w:val="left"/>
      <w:pPr>
        <w:ind w:left="2520" w:hanging="360"/>
      </w:pPr>
      <w:rPr>
        <w:rFonts w:ascii="Symbol" w:eastAsia="Times New Roman" w:hAnsi="Symbol"/>
      </w:rPr>
    </w:lvl>
    <w:lvl w:ilvl="4">
      <w:start w:val="1"/>
      <w:numFmt w:val="bullet"/>
      <w:lvlText w:val="o"/>
      <w:lvlJc w:val="left"/>
      <w:pPr>
        <w:ind w:left="3240" w:hanging="360"/>
      </w:pPr>
      <w:rPr>
        <w:rFonts w:ascii="OpenSymbol" w:eastAsia="Times New Roman" w:hAnsi="OpenSymbol"/>
      </w:rPr>
    </w:lvl>
    <w:lvl w:ilvl="5">
      <w:start w:val="1"/>
      <w:numFmt w:val="bullet"/>
      <w:lvlText w:val=""/>
      <w:lvlJc w:val="left"/>
      <w:pPr>
        <w:ind w:left="3960" w:hanging="360"/>
      </w:pPr>
      <w:rPr>
        <w:rFonts w:ascii="OpenSymbol" w:eastAsia="Times New Roman" w:hAnsi="OpenSymbol"/>
      </w:rPr>
    </w:lvl>
    <w:lvl w:ilvl="6">
      <w:start w:val="1"/>
      <w:numFmt w:val="bullet"/>
      <w:lvlText w:val=""/>
      <w:lvlJc w:val="left"/>
      <w:pPr>
        <w:ind w:left="4680" w:hanging="360"/>
      </w:pPr>
      <w:rPr>
        <w:rFonts w:ascii="Symbol" w:eastAsia="Times New Roman" w:hAnsi="Symbol"/>
      </w:rPr>
    </w:lvl>
    <w:lvl w:ilvl="7">
      <w:start w:val="1"/>
      <w:numFmt w:val="bullet"/>
      <w:lvlText w:val="o"/>
      <w:lvlJc w:val="left"/>
      <w:pPr>
        <w:ind w:left="5400" w:hanging="360"/>
      </w:pPr>
      <w:rPr>
        <w:rFonts w:ascii="OpenSymbol" w:eastAsia="Times New Roman" w:hAnsi="OpenSymbol"/>
      </w:rPr>
    </w:lvl>
    <w:lvl w:ilvl="8">
      <w:start w:val="1"/>
      <w:numFmt w:val="bullet"/>
      <w:lvlText w:val=""/>
      <w:lvlJc w:val="left"/>
      <w:pPr>
        <w:ind w:left="6120" w:hanging="360"/>
      </w:pPr>
      <w:rPr>
        <w:rFonts w:ascii="OpenSymbol" w:eastAsia="Times New Roman" w:hAnsi="OpenSymbol"/>
      </w:rPr>
    </w:lvl>
  </w:abstractNum>
  <w:abstractNum w:abstractNumId="2">
    <w:nsid w:val="00000003"/>
    <w:multiLevelType w:val="multilevel"/>
    <w:tmpl w:val="00000003"/>
    <w:lvl w:ilvl="0">
      <w:start w:val="1"/>
      <w:numFmt w:val="bullet"/>
      <w:lvlText w:val=""/>
      <w:lvlJc w:val="left"/>
      <w:pPr>
        <w:ind w:left="720" w:hanging="360"/>
      </w:pPr>
      <w:rPr>
        <w:rFonts w:ascii="Symbol" w:eastAsia="Times New Roman" w:hAnsi="Symbol"/>
      </w:rPr>
    </w:lvl>
    <w:lvl w:ilvl="1">
      <w:start w:val="1"/>
      <w:numFmt w:val="bullet"/>
      <w:lvlText w:val="o"/>
      <w:lvlJc w:val="left"/>
      <w:pPr>
        <w:ind w:left="1440" w:hanging="360"/>
      </w:pPr>
      <w:rPr>
        <w:rFonts w:ascii="OpenSymbol" w:eastAsia="Times New Roman" w:hAnsi="OpenSymbol"/>
      </w:rPr>
    </w:lvl>
    <w:lvl w:ilvl="2">
      <w:start w:val="1"/>
      <w:numFmt w:val="bullet"/>
      <w:lvlText w:val=""/>
      <w:lvlJc w:val="left"/>
      <w:pPr>
        <w:ind w:left="2160" w:hanging="360"/>
      </w:pPr>
      <w:rPr>
        <w:rFonts w:ascii="OpenSymbol" w:eastAsia="Times New Roman" w:hAnsi="OpenSymbol"/>
      </w:rPr>
    </w:lvl>
    <w:lvl w:ilvl="3">
      <w:start w:val="1"/>
      <w:numFmt w:val="bullet"/>
      <w:lvlText w:val=""/>
      <w:lvlJc w:val="left"/>
      <w:pPr>
        <w:ind w:left="2880" w:hanging="360"/>
      </w:pPr>
      <w:rPr>
        <w:rFonts w:ascii="Symbol" w:eastAsia="Times New Roman" w:hAnsi="Symbol"/>
      </w:rPr>
    </w:lvl>
    <w:lvl w:ilvl="4">
      <w:start w:val="1"/>
      <w:numFmt w:val="bullet"/>
      <w:lvlText w:val="o"/>
      <w:lvlJc w:val="left"/>
      <w:pPr>
        <w:ind w:left="3600" w:hanging="360"/>
      </w:pPr>
      <w:rPr>
        <w:rFonts w:ascii="OpenSymbol" w:eastAsia="Times New Roman" w:hAnsi="OpenSymbol"/>
      </w:rPr>
    </w:lvl>
    <w:lvl w:ilvl="5">
      <w:start w:val="1"/>
      <w:numFmt w:val="bullet"/>
      <w:lvlText w:val=""/>
      <w:lvlJc w:val="left"/>
      <w:pPr>
        <w:ind w:left="4320" w:hanging="360"/>
      </w:pPr>
      <w:rPr>
        <w:rFonts w:ascii="OpenSymbol" w:eastAsia="Times New Roman" w:hAnsi="OpenSymbol"/>
      </w:rPr>
    </w:lvl>
    <w:lvl w:ilvl="6">
      <w:start w:val="1"/>
      <w:numFmt w:val="bullet"/>
      <w:lvlText w:val=""/>
      <w:lvlJc w:val="left"/>
      <w:pPr>
        <w:ind w:left="5040" w:hanging="360"/>
      </w:pPr>
      <w:rPr>
        <w:rFonts w:ascii="Symbol" w:eastAsia="Times New Roman" w:hAnsi="Symbol"/>
      </w:rPr>
    </w:lvl>
    <w:lvl w:ilvl="7">
      <w:start w:val="1"/>
      <w:numFmt w:val="bullet"/>
      <w:lvlText w:val="o"/>
      <w:lvlJc w:val="left"/>
      <w:pPr>
        <w:ind w:left="5760" w:hanging="360"/>
      </w:pPr>
      <w:rPr>
        <w:rFonts w:ascii="OpenSymbol" w:eastAsia="Times New Roman" w:hAnsi="OpenSymbol"/>
      </w:rPr>
    </w:lvl>
    <w:lvl w:ilvl="8">
      <w:start w:val="1"/>
      <w:numFmt w:val="bullet"/>
      <w:lvlText w:val=""/>
      <w:lvlJc w:val="left"/>
      <w:pPr>
        <w:ind w:left="6480" w:hanging="360"/>
      </w:pPr>
      <w:rPr>
        <w:rFonts w:ascii="OpenSymbol" w:eastAsia="Times New Roman" w:hAnsi="OpenSymbol"/>
      </w:rPr>
    </w:lvl>
  </w:abstractNum>
  <w:abstractNum w:abstractNumId="3">
    <w:nsid w:val="00000004"/>
    <w:multiLevelType w:val="multilevel"/>
    <w:tmpl w:val="00000004"/>
    <w:lvl w:ilvl="0">
      <w:start w:val="7"/>
      <w:numFmt w:val="decimal"/>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2.%3."/>
      <w:lvlJc w:val="left"/>
      <w:pPr>
        <w:ind w:left="1440" w:hanging="360"/>
      </w:pPr>
      <w:rPr>
        <w:rFonts w:cs="Times New Roman"/>
      </w:rPr>
    </w:lvl>
    <w:lvl w:ilvl="3">
      <w:start w:val="1"/>
      <w:numFmt w:val="decimal"/>
      <w:lvlText w:val="%2.%3.%4."/>
      <w:lvlJc w:val="left"/>
      <w:pPr>
        <w:ind w:left="1800" w:hanging="360"/>
      </w:pPr>
      <w:rPr>
        <w:rFonts w:cs="Times New Roman"/>
      </w:rPr>
    </w:lvl>
    <w:lvl w:ilvl="4">
      <w:start w:val="1"/>
      <w:numFmt w:val="decimal"/>
      <w:lvlText w:val="%2.%3.%4.%5."/>
      <w:lvlJc w:val="left"/>
      <w:pPr>
        <w:ind w:left="2160" w:hanging="360"/>
      </w:pPr>
      <w:rPr>
        <w:rFonts w:cs="Times New Roman"/>
      </w:rPr>
    </w:lvl>
    <w:lvl w:ilvl="5">
      <w:start w:val="1"/>
      <w:numFmt w:val="decimal"/>
      <w:lvlText w:val="%2.%3.%4.%5.%6."/>
      <w:lvlJc w:val="left"/>
      <w:pPr>
        <w:ind w:left="2520" w:hanging="360"/>
      </w:pPr>
      <w:rPr>
        <w:rFonts w:cs="Times New Roman"/>
      </w:rPr>
    </w:lvl>
    <w:lvl w:ilvl="6">
      <w:start w:val="1"/>
      <w:numFmt w:val="decimal"/>
      <w:lvlText w:val="%2.%3.%4.%5.%6.%7."/>
      <w:lvlJc w:val="left"/>
      <w:pPr>
        <w:ind w:left="2880" w:hanging="360"/>
      </w:pPr>
      <w:rPr>
        <w:rFonts w:cs="Times New Roman"/>
      </w:rPr>
    </w:lvl>
    <w:lvl w:ilvl="7">
      <w:start w:val="1"/>
      <w:numFmt w:val="decimal"/>
      <w:lvlText w:val="%2.%3.%4.%5.%6.%7.%8."/>
      <w:lvlJc w:val="left"/>
      <w:pPr>
        <w:ind w:left="3240" w:hanging="360"/>
      </w:pPr>
      <w:rPr>
        <w:rFonts w:cs="Times New Roman"/>
      </w:rPr>
    </w:lvl>
    <w:lvl w:ilvl="8">
      <w:start w:val="1"/>
      <w:numFmt w:val="decimal"/>
      <w:lvlText w:val="%2.%3.%4.%5.%6.%7.%8.%9."/>
      <w:lvlJc w:val="left"/>
      <w:pPr>
        <w:ind w:left="3600" w:hanging="360"/>
      </w:pPr>
      <w:rPr>
        <w:rFonts w:cs="Times New Roman"/>
      </w:rPr>
    </w:lvl>
  </w:abstractNum>
  <w:abstractNum w:abstractNumId="4">
    <w:nsid w:val="00000005"/>
    <w:multiLevelType w:val="multilevel"/>
    <w:tmpl w:val="00000005"/>
    <w:lvl w:ilvl="0">
      <w:start w:val="8"/>
      <w:numFmt w:val="decimal"/>
      <w:lvlText w:val="%1."/>
      <w:lvlJc w:val="left"/>
      <w:pPr>
        <w:ind w:left="360" w:hanging="360"/>
      </w:pPr>
      <w:rPr>
        <w:rFonts w:cs="Times New Roman"/>
      </w:rPr>
    </w:lvl>
    <w:lvl w:ilvl="1">
      <w:start w:val="1"/>
      <w:numFmt w:val="decimal"/>
      <w:lvlText w:val="%2."/>
      <w:lvlJc w:val="left"/>
      <w:pPr>
        <w:ind w:left="720" w:hanging="360"/>
      </w:pPr>
      <w:rPr>
        <w:rFonts w:cs="Times New Roman"/>
      </w:rPr>
    </w:lvl>
    <w:lvl w:ilvl="2">
      <w:start w:val="1"/>
      <w:numFmt w:val="decimal"/>
      <w:lvlText w:val="%2.%3."/>
      <w:lvlJc w:val="left"/>
      <w:pPr>
        <w:ind w:left="1080" w:hanging="360"/>
      </w:pPr>
      <w:rPr>
        <w:rFonts w:cs="Times New Roman"/>
      </w:rPr>
    </w:lvl>
    <w:lvl w:ilvl="3">
      <w:start w:val="1"/>
      <w:numFmt w:val="decimal"/>
      <w:lvlText w:val="%2.%3.%4."/>
      <w:lvlJc w:val="left"/>
      <w:pPr>
        <w:ind w:left="1440" w:hanging="360"/>
      </w:pPr>
      <w:rPr>
        <w:rFonts w:cs="Times New Roman"/>
      </w:rPr>
    </w:lvl>
    <w:lvl w:ilvl="4">
      <w:start w:val="1"/>
      <w:numFmt w:val="decimal"/>
      <w:lvlText w:val="%2.%3.%4.%5."/>
      <w:lvlJc w:val="left"/>
      <w:pPr>
        <w:ind w:left="1800" w:hanging="360"/>
      </w:pPr>
      <w:rPr>
        <w:rFonts w:cs="Times New Roman"/>
      </w:rPr>
    </w:lvl>
    <w:lvl w:ilvl="5">
      <w:start w:val="1"/>
      <w:numFmt w:val="decimal"/>
      <w:lvlText w:val="%2.%3.%4.%5.%6."/>
      <w:lvlJc w:val="left"/>
      <w:pPr>
        <w:ind w:left="2160" w:hanging="360"/>
      </w:pPr>
      <w:rPr>
        <w:rFonts w:cs="Times New Roman"/>
      </w:rPr>
    </w:lvl>
    <w:lvl w:ilvl="6">
      <w:start w:val="1"/>
      <w:numFmt w:val="decimal"/>
      <w:lvlText w:val="%2.%3.%4.%5.%6.%7."/>
      <w:lvlJc w:val="left"/>
      <w:pPr>
        <w:ind w:left="2520" w:hanging="360"/>
      </w:pPr>
      <w:rPr>
        <w:rFonts w:cs="Times New Roman"/>
      </w:rPr>
    </w:lvl>
    <w:lvl w:ilvl="7">
      <w:start w:val="1"/>
      <w:numFmt w:val="decimal"/>
      <w:lvlText w:val="%2.%3.%4.%5.%6.%7.%8."/>
      <w:lvlJc w:val="left"/>
      <w:pPr>
        <w:ind w:left="2880" w:hanging="360"/>
      </w:pPr>
      <w:rPr>
        <w:rFonts w:cs="Times New Roman"/>
      </w:rPr>
    </w:lvl>
    <w:lvl w:ilvl="8">
      <w:start w:val="1"/>
      <w:numFmt w:val="decimal"/>
      <w:lvlText w:val="%2.%3.%4.%5.%6.%7.%8.%9."/>
      <w:lvlJc w:val="left"/>
      <w:pPr>
        <w:ind w:left="3240" w:hanging="360"/>
      </w:pPr>
      <w:rPr>
        <w:rFonts w:cs="Times New Roman"/>
      </w:rPr>
    </w:lvl>
  </w:abstractNum>
  <w:abstractNum w:abstractNumId="5">
    <w:nsid w:val="00000006"/>
    <w:multiLevelType w:val="multilevel"/>
    <w:tmpl w:val="00000006"/>
    <w:lvl w:ilvl="0">
      <w:start w:val="9"/>
      <w:numFmt w:val="decimal"/>
      <w:lvlText w:val="%1."/>
      <w:lvlJc w:val="left"/>
      <w:pPr>
        <w:ind w:left="720" w:hanging="360"/>
      </w:pPr>
      <w:rPr>
        <w:rFonts w:eastAsia="Times New Roman" w:hAnsi="OpenSymbol" w:cs="Times New Roman"/>
      </w:rPr>
    </w:lvl>
    <w:lvl w:ilvl="1">
      <w:start w:val="1"/>
      <w:numFmt w:val="decimal"/>
      <w:lvlText w:val="%2."/>
      <w:lvlJc w:val="left"/>
      <w:pPr>
        <w:ind w:left="1080" w:hanging="360"/>
      </w:pPr>
      <w:rPr>
        <w:rFonts w:eastAsia="Times New Roman" w:hAnsi="OpenSymbol" w:cs="Times New Roman"/>
      </w:rPr>
    </w:lvl>
    <w:lvl w:ilvl="2">
      <w:start w:val="1"/>
      <w:numFmt w:val="decimal"/>
      <w:lvlText w:val="%2.%3."/>
      <w:lvlJc w:val="left"/>
      <w:pPr>
        <w:ind w:left="1440" w:hanging="360"/>
      </w:pPr>
      <w:rPr>
        <w:rFonts w:eastAsia="Times New Roman" w:hAnsi="OpenSymbol" w:cs="Times New Roman"/>
      </w:rPr>
    </w:lvl>
    <w:lvl w:ilvl="3">
      <w:start w:val="1"/>
      <w:numFmt w:val="decimal"/>
      <w:lvlText w:val="%2.%3.%4."/>
      <w:lvlJc w:val="left"/>
      <w:pPr>
        <w:ind w:left="1800" w:hanging="360"/>
      </w:pPr>
      <w:rPr>
        <w:rFonts w:eastAsia="Times New Roman" w:hAnsi="OpenSymbol" w:cs="Times New Roman"/>
      </w:rPr>
    </w:lvl>
    <w:lvl w:ilvl="4">
      <w:start w:val="1"/>
      <w:numFmt w:val="decimal"/>
      <w:lvlText w:val="%2.%3.%4.%5."/>
      <w:lvlJc w:val="left"/>
      <w:pPr>
        <w:ind w:left="2160" w:hanging="360"/>
      </w:pPr>
      <w:rPr>
        <w:rFonts w:eastAsia="Times New Roman" w:hAnsi="OpenSymbol" w:cs="Times New Roman"/>
      </w:rPr>
    </w:lvl>
    <w:lvl w:ilvl="5">
      <w:start w:val="1"/>
      <w:numFmt w:val="decimal"/>
      <w:lvlText w:val="%2.%3.%4.%5.%6."/>
      <w:lvlJc w:val="left"/>
      <w:pPr>
        <w:ind w:left="2520" w:hanging="360"/>
      </w:pPr>
      <w:rPr>
        <w:rFonts w:eastAsia="Times New Roman" w:hAnsi="OpenSymbol" w:cs="Times New Roman"/>
      </w:rPr>
    </w:lvl>
    <w:lvl w:ilvl="6">
      <w:start w:val="1"/>
      <w:numFmt w:val="decimal"/>
      <w:lvlText w:val="%2.%3.%4.%5.%6.%7."/>
      <w:lvlJc w:val="left"/>
      <w:pPr>
        <w:ind w:left="2880" w:hanging="360"/>
      </w:pPr>
      <w:rPr>
        <w:rFonts w:eastAsia="Times New Roman" w:hAnsi="OpenSymbol" w:cs="Times New Roman"/>
      </w:rPr>
    </w:lvl>
    <w:lvl w:ilvl="7">
      <w:start w:val="1"/>
      <w:numFmt w:val="decimal"/>
      <w:lvlText w:val="%2.%3.%4.%5.%6.%7.%8."/>
      <w:lvlJc w:val="left"/>
      <w:pPr>
        <w:ind w:left="3240" w:hanging="360"/>
      </w:pPr>
      <w:rPr>
        <w:rFonts w:eastAsia="Times New Roman" w:hAnsi="OpenSymbol" w:cs="Times New Roman"/>
      </w:rPr>
    </w:lvl>
    <w:lvl w:ilvl="8">
      <w:start w:val="1"/>
      <w:numFmt w:val="decimal"/>
      <w:lvlText w:val="%2.%3.%4.%5.%6.%7.%8.%9."/>
      <w:lvlJc w:val="left"/>
      <w:pPr>
        <w:ind w:left="3600" w:hanging="360"/>
      </w:pPr>
      <w:rPr>
        <w:rFonts w:eastAsia="Times New Roman" w:hAnsi="OpenSymbol" w:cs="Times New Roman"/>
      </w:rPr>
    </w:lvl>
  </w:abstractNum>
  <w:abstractNum w:abstractNumId="6">
    <w:nsid w:val="00000007"/>
    <w:multiLevelType w:val="multilevel"/>
    <w:tmpl w:val="00000007"/>
    <w:lvl w:ilvl="0">
      <w:start w:val="12"/>
      <w:numFmt w:val="decimal"/>
      <w:lvlText w:val="%1."/>
      <w:lvlJc w:val="left"/>
      <w:pPr>
        <w:ind w:left="360" w:hanging="360"/>
      </w:pPr>
      <w:rPr>
        <w:rFonts w:eastAsia="Times New Roman" w:hAnsi="OpenSymbol" w:cs="Times New Roman"/>
      </w:rPr>
    </w:lvl>
    <w:lvl w:ilvl="1">
      <w:start w:val="1"/>
      <w:numFmt w:val="decimal"/>
      <w:lvlText w:val="%2."/>
      <w:lvlJc w:val="left"/>
      <w:pPr>
        <w:ind w:left="720" w:hanging="360"/>
      </w:pPr>
      <w:rPr>
        <w:rFonts w:eastAsia="Times New Roman" w:hAnsi="OpenSymbol" w:cs="Times New Roman"/>
      </w:rPr>
    </w:lvl>
    <w:lvl w:ilvl="2">
      <w:start w:val="1"/>
      <w:numFmt w:val="decimal"/>
      <w:lvlText w:val="%2.%3."/>
      <w:lvlJc w:val="left"/>
      <w:pPr>
        <w:ind w:left="1080" w:hanging="360"/>
      </w:pPr>
      <w:rPr>
        <w:rFonts w:eastAsia="Times New Roman" w:hAnsi="OpenSymbol" w:cs="Times New Roman"/>
      </w:rPr>
    </w:lvl>
    <w:lvl w:ilvl="3">
      <w:start w:val="1"/>
      <w:numFmt w:val="decimal"/>
      <w:lvlText w:val="%2.%3.%4."/>
      <w:lvlJc w:val="left"/>
      <w:pPr>
        <w:ind w:left="1440" w:hanging="360"/>
      </w:pPr>
      <w:rPr>
        <w:rFonts w:eastAsia="Times New Roman" w:hAnsi="OpenSymbol" w:cs="Times New Roman"/>
      </w:rPr>
    </w:lvl>
    <w:lvl w:ilvl="4">
      <w:start w:val="1"/>
      <w:numFmt w:val="decimal"/>
      <w:lvlText w:val="%2.%3.%4.%5."/>
      <w:lvlJc w:val="left"/>
      <w:pPr>
        <w:ind w:left="1800" w:hanging="360"/>
      </w:pPr>
      <w:rPr>
        <w:rFonts w:eastAsia="Times New Roman" w:hAnsi="OpenSymbol" w:cs="Times New Roman"/>
      </w:rPr>
    </w:lvl>
    <w:lvl w:ilvl="5">
      <w:start w:val="1"/>
      <w:numFmt w:val="decimal"/>
      <w:lvlText w:val="%2.%3.%4.%5.%6."/>
      <w:lvlJc w:val="left"/>
      <w:pPr>
        <w:ind w:left="2160" w:hanging="360"/>
      </w:pPr>
      <w:rPr>
        <w:rFonts w:eastAsia="Times New Roman" w:hAnsi="OpenSymbol" w:cs="Times New Roman"/>
      </w:rPr>
    </w:lvl>
    <w:lvl w:ilvl="6">
      <w:start w:val="1"/>
      <w:numFmt w:val="decimal"/>
      <w:lvlText w:val="%2.%3.%4.%5.%6.%7."/>
      <w:lvlJc w:val="left"/>
      <w:pPr>
        <w:ind w:left="2520" w:hanging="360"/>
      </w:pPr>
      <w:rPr>
        <w:rFonts w:eastAsia="Times New Roman" w:hAnsi="OpenSymbol" w:cs="Times New Roman"/>
      </w:rPr>
    </w:lvl>
    <w:lvl w:ilvl="7">
      <w:start w:val="1"/>
      <w:numFmt w:val="decimal"/>
      <w:lvlText w:val="%2.%3.%4.%5.%6.%7.%8."/>
      <w:lvlJc w:val="left"/>
      <w:pPr>
        <w:ind w:left="2880" w:hanging="360"/>
      </w:pPr>
      <w:rPr>
        <w:rFonts w:eastAsia="Times New Roman" w:hAnsi="OpenSymbol" w:cs="Times New Roman"/>
      </w:rPr>
    </w:lvl>
    <w:lvl w:ilvl="8">
      <w:start w:val="1"/>
      <w:numFmt w:val="decimal"/>
      <w:lvlText w:val="%2.%3.%4.%5.%6.%7.%8.%9."/>
      <w:lvlJc w:val="left"/>
      <w:pPr>
        <w:ind w:left="3240" w:hanging="360"/>
      </w:pPr>
      <w:rPr>
        <w:rFonts w:eastAsia="Times New Roman" w:hAnsi="OpenSymbol" w:cs="Times New Roman"/>
      </w:rPr>
    </w:lvl>
  </w:abstractNum>
  <w:abstractNum w:abstractNumId="7">
    <w:nsid w:val="00000008"/>
    <w:multiLevelType w:val="multilevel"/>
    <w:tmpl w:val="00000008"/>
    <w:lvl w:ilvl="0">
      <w:start w:val="17"/>
      <w:numFmt w:val="decimal"/>
      <w:lvlText w:val="%1."/>
      <w:lvlJc w:val="left"/>
      <w:pPr>
        <w:ind w:left="720" w:hanging="360"/>
      </w:pPr>
      <w:rPr>
        <w:rFonts w:eastAsia="Times New Roman" w:hAnsi="OpenSymbol" w:cs="Times New Roman"/>
      </w:rPr>
    </w:lvl>
    <w:lvl w:ilvl="1">
      <w:start w:val="1"/>
      <w:numFmt w:val="decimal"/>
      <w:lvlText w:val="%2."/>
      <w:lvlJc w:val="left"/>
      <w:pPr>
        <w:ind w:left="1080" w:hanging="360"/>
      </w:pPr>
      <w:rPr>
        <w:rFonts w:eastAsia="Times New Roman" w:hAnsi="OpenSymbol" w:cs="Times New Roman"/>
      </w:rPr>
    </w:lvl>
    <w:lvl w:ilvl="2">
      <w:start w:val="1"/>
      <w:numFmt w:val="decimal"/>
      <w:lvlText w:val="%2.%3."/>
      <w:lvlJc w:val="left"/>
      <w:pPr>
        <w:ind w:left="1440" w:hanging="360"/>
      </w:pPr>
      <w:rPr>
        <w:rFonts w:eastAsia="Times New Roman" w:hAnsi="OpenSymbol" w:cs="Times New Roman"/>
      </w:rPr>
    </w:lvl>
    <w:lvl w:ilvl="3">
      <w:start w:val="1"/>
      <w:numFmt w:val="decimal"/>
      <w:lvlText w:val="%2.%3.%4."/>
      <w:lvlJc w:val="left"/>
      <w:pPr>
        <w:ind w:left="1800" w:hanging="360"/>
      </w:pPr>
      <w:rPr>
        <w:rFonts w:eastAsia="Times New Roman" w:hAnsi="OpenSymbol" w:cs="Times New Roman"/>
      </w:rPr>
    </w:lvl>
    <w:lvl w:ilvl="4">
      <w:start w:val="1"/>
      <w:numFmt w:val="decimal"/>
      <w:lvlText w:val="%2.%3.%4.%5."/>
      <w:lvlJc w:val="left"/>
      <w:pPr>
        <w:ind w:left="2160" w:hanging="360"/>
      </w:pPr>
      <w:rPr>
        <w:rFonts w:eastAsia="Times New Roman" w:hAnsi="OpenSymbol" w:cs="Times New Roman"/>
      </w:rPr>
    </w:lvl>
    <w:lvl w:ilvl="5">
      <w:start w:val="1"/>
      <w:numFmt w:val="decimal"/>
      <w:lvlText w:val="%2.%3.%4.%5.%6."/>
      <w:lvlJc w:val="left"/>
      <w:pPr>
        <w:ind w:left="2520" w:hanging="360"/>
      </w:pPr>
      <w:rPr>
        <w:rFonts w:eastAsia="Times New Roman" w:hAnsi="OpenSymbol" w:cs="Times New Roman"/>
      </w:rPr>
    </w:lvl>
    <w:lvl w:ilvl="6">
      <w:start w:val="1"/>
      <w:numFmt w:val="decimal"/>
      <w:lvlText w:val="%2.%3.%4.%5.%6.%7."/>
      <w:lvlJc w:val="left"/>
      <w:pPr>
        <w:ind w:left="2880" w:hanging="360"/>
      </w:pPr>
      <w:rPr>
        <w:rFonts w:eastAsia="Times New Roman" w:hAnsi="OpenSymbol" w:cs="Times New Roman"/>
      </w:rPr>
    </w:lvl>
    <w:lvl w:ilvl="7">
      <w:start w:val="1"/>
      <w:numFmt w:val="decimal"/>
      <w:lvlText w:val="%2.%3.%4.%5.%6.%7.%8."/>
      <w:lvlJc w:val="left"/>
      <w:pPr>
        <w:ind w:left="3240" w:hanging="360"/>
      </w:pPr>
      <w:rPr>
        <w:rFonts w:eastAsia="Times New Roman" w:hAnsi="OpenSymbol" w:cs="Times New Roman"/>
      </w:rPr>
    </w:lvl>
    <w:lvl w:ilvl="8">
      <w:start w:val="1"/>
      <w:numFmt w:val="decimal"/>
      <w:lvlText w:val="%2.%3.%4.%5.%6.%7.%8.%9."/>
      <w:lvlJc w:val="left"/>
      <w:pPr>
        <w:ind w:left="3600" w:hanging="360"/>
      </w:pPr>
      <w:rPr>
        <w:rFonts w:eastAsia="Times New Roman" w:hAnsi="OpenSymbol" w:cs="Times New Roman"/>
      </w:rPr>
    </w:lvl>
  </w:abstractNum>
  <w:abstractNum w:abstractNumId="8">
    <w:nsid w:val="00000009"/>
    <w:multiLevelType w:val="multilevel"/>
    <w:tmpl w:val="00000009"/>
    <w:lvl w:ilvl="0">
      <w:start w:val="18"/>
      <w:numFmt w:val="decimal"/>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2.%3."/>
      <w:lvlJc w:val="left"/>
      <w:pPr>
        <w:ind w:left="1440" w:hanging="360"/>
      </w:pPr>
      <w:rPr>
        <w:rFonts w:cs="Times New Roman"/>
      </w:rPr>
    </w:lvl>
    <w:lvl w:ilvl="3">
      <w:start w:val="1"/>
      <w:numFmt w:val="decimal"/>
      <w:lvlText w:val="%2.%3.%4."/>
      <w:lvlJc w:val="left"/>
      <w:pPr>
        <w:ind w:left="1800" w:hanging="360"/>
      </w:pPr>
      <w:rPr>
        <w:rFonts w:cs="Times New Roman"/>
      </w:rPr>
    </w:lvl>
    <w:lvl w:ilvl="4">
      <w:start w:val="1"/>
      <w:numFmt w:val="decimal"/>
      <w:lvlText w:val="%2.%3.%4.%5."/>
      <w:lvlJc w:val="left"/>
      <w:pPr>
        <w:ind w:left="2160" w:hanging="360"/>
      </w:pPr>
      <w:rPr>
        <w:rFonts w:cs="Times New Roman"/>
      </w:rPr>
    </w:lvl>
    <w:lvl w:ilvl="5">
      <w:start w:val="1"/>
      <w:numFmt w:val="decimal"/>
      <w:lvlText w:val="%2.%3.%4.%5.%6."/>
      <w:lvlJc w:val="left"/>
      <w:pPr>
        <w:ind w:left="2520" w:hanging="360"/>
      </w:pPr>
      <w:rPr>
        <w:rFonts w:cs="Times New Roman"/>
      </w:rPr>
    </w:lvl>
    <w:lvl w:ilvl="6">
      <w:start w:val="1"/>
      <w:numFmt w:val="decimal"/>
      <w:lvlText w:val="%2.%3.%4.%5.%6.%7."/>
      <w:lvlJc w:val="left"/>
      <w:pPr>
        <w:ind w:left="2880" w:hanging="360"/>
      </w:pPr>
      <w:rPr>
        <w:rFonts w:cs="Times New Roman"/>
      </w:rPr>
    </w:lvl>
    <w:lvl w:ilvl="7">
      <w:start w:val="1"/>
      <w:numFmt w:val="decimal"/>
      <w:lvlText w:val="%2.%3.%4.%5.%6.%7.%8."/>
      <w:lvlJc w:val="left"/>
      <w:pPr>
        <w:ind w:left="3240" w:hanging="360"/>
      </w:pPr>
      <w:rPr>
        <w:rFonts w:cs="Times New Roman"/>
      </w:rPr>
    </w:lvl>
    <w:lvl w:ilvl="8">
      <w:start w:val="1"/>
      <w:numFmt w:val="decimal"/>
      <w:lvlText w:val="%2.%3.%4.%5.%6.%7.%8.%9."/>
      <w:lvlJc w:val="left"/>
      <w:pPr>
        <w:ind w:left="3600" w:hanging="360"/>
      </w:pPr>
      <w:rPr>
        <w:rFonts w:cs="Times New Roman"/>
      </w:rPr>
    </w:lvl>
  </w:abstractNum>
  <w:abstractNum w:abstractNumId="9">
    <w:nsid w:val="0000000A"/>
    <w:multiLevelType w:val="multilevel"/>
    <w:tmpl w:val="0000000A"/>
    <w:lvl w:ilvl="0">
      <w:start w:val="20"/>
      <w:numFmt w:val="decimal"/>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2.%3."/>
      <w:lvlJc w:val="left"/>
      <w:pPr>
        <w:ind w:left="1440" w:hanging="360"/>
      </w:pPr>
      <w:rPr>
        <w:rFonts w:cs="Times New Roman"/>
      </w:rPr>
    </w:lvl>
    <w:lvl w:ilvl="3">
      <w:start w:val="1"/>
      <w:numFmt w:val="decimal"/>
      <w:lvlText w:val="%2.%3.%4."/>
      <w:lvlJc w:val="left"/>
      <w:pPr>
        <w:ind w:left="1800" w:hanging="360"/>
      </w:pPr>
      <w:rPr>
        <w:rFonts w:cs="Times New Roman"/>
      </w:rPr>
    </w:lvl>
    <w:lvl w:ilvl="4">
      <w:start w:val="1"/>
      <w:numFmt w:val="decimal"/>
      <w:lvlText w:val="%2.%3.%4.%5."/>
      <w:lvlJc w:val="left"/>
      <w:pPr>
        <w:ind w:left="2160" w:hanging="360"/>
      </w:pPr>
      <w:rPr>
        <w:rFonts w:cs="Times New Roman"/>
      </w:rPr>
    </w:lvl>
    <w:lvl w:ilvl="5">
      <w:start w:val="1"/>
      <w:numFmt w:val="decimal"/>
      <w:lvlText w:val="%2.%3.%4.%5.%6."/>
      <w:lvlJc w:val="left"/>
      <w:pPr>
        <w:ind w:left="2520" w:hanging="360"/>
      </w:pPr>
      <w:rPr>
        <w:rFonts w:cs="Times New Roman"/>
      </w:rPr>
    </w:lvl>
    <w:lvl w:ilvl="6">
      <w:start w:val="1"/>
      <w:numFmt w:val="decimal"/>
      <w:lvlText w:val="%2.%3.%4.%5.%6.%7."/>
      <w:lvlJc w:val="left"/>
      <w:pPr>
        <w:ind w:left="2880" w:hanging="360"/>
      </w:pPr>
      <w:rPr>
        <w:rFonts w:cs="Times New Roman"/>
      </w:rPr>
    </w:lvl>
    <w:lvl w:ilvl="7">
      <w:start w:val="1"/>
      <w:numFmt w:val="decimal"/>
      <w:lvlText w:val="%2.%3.%4.%5.%6.%7.%8."/>
      <w:lvlJc w:val="left"/>
      <w:pPr>
        <w:ind w:left="3240" w:hanging="360"/>
      </w:pPr>
      <w:rPr>
        <w:rFonts w:cs="Times New Roman"/>
      </w:rPr>
    </w:lvl>
    <w:lvl w:ilvl="8">
      <w:start w:val="1"/>
      <w:numFmt w:val="decimal"/>
      <w:lvlText w:val="%2.%3.%4.%5.%6.%7.%8.%9."/>
      <w:lvlJc w:val="left"/>
      <w:pPr>
        <w:ind w:left="3600" w:hanging="360"/>
      </w:pPr>
      <w:rPr>
        <w:rFonts w:cs="Times New Roman"/>
      </w:rPr>
    </w:lvl>
  </w:abstractNum>
  <w:abstractNum w:abstractNumId="10">
    <w:nsid w:val="0000000B"/>
    <w:multiLevelType w:val="multilevel"/>
    <w:tmpl w:val="0000000B"/>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OpenSymbol" w:hAnsi="OpenSymbol"/>
      </w:rPr>
    </w:lvl>
    <w:lvl w:ilvl="2">
      <w:start w:val="1"/>
      <w:numFmt w:val="bullet"/>
      <w:lvlText w:val=""/>
      <w:lvlJc w:val="left"/>
      <w:pPr>
        <w:ind w:left="2160" w:hanging="360"/>
      </w:pPr>
      <w:rPr>
        <w:rFonts w:ascii="OpenSymbol" w:hAnsi="OpenSymbol"/>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OpenSymbol" w:hAnsi="OpenSymbol"/>
      </w:rPr>
    </w:lvl>
    <w:lvl w:ilvl="5">
      <w:start w:val="1"/>
      <w:numFmt w:val="bullet"/>
      <w:lvlText w:val=""/>
      <w:lvlJc w:val="left"/>
      <w:pPr>
        <w:ind w:left="4320" w:hanging="360"/>
      </w:pPr>
      <w:rPr>
        <w:rFonts w:ascii="OpenSymbol" w:hAnsi="OpenSymbol"/>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OpenSymbol" w:hAnsi="OpenSymbol"/>
      </w:rPr>
    </w:lvl>
    <w:lvl w:ilvl="8">
      <w:start w:val="1"/>
      <w:numFmt w:val="bullet"/>
      <w:lvlText w:val=""/>
      <w:lvlJc w:val="left"/>
      <w:pPr>
        <w:ind w:left="6480" w:hanging="360"/>
      </w:pPr>
      <w:rPr>
        <w:rFonts w:ascii="OpenSymbol" w:hAnsi="OpenSymbol"/>
      </w:rPr>
    </w:lvl>
  </w:abstractNum>
  <w:abstractNum w:abstractNumId="11">
    <w:nsid w:val="0000000C"/>
    <w:multiLevelType w:val="multilevel"/>
    <w:tmpl w:val="F73430D6"/>
    <w:lvl w:ilvl="0">
      <w:start w:val="1"/>
      <w:numFmt w:val="lowerLetter"/>
      <w:lvlText w:val="(%1)"/>
      <w:lvlJc w:val="left"/>
      <w:pPr>
        <w:ind w:left="720" w:hanging="360"/>
      </w:pPr>
      <w:rPr>
        <w:rFonts w:ascii="Arial" w:eastAsia="Times New Roman" w:hAnsi="Arial" w:cs="Arial"/>
      </w:rPr>
    </w:lvl>
    <w:lvl w:ilvl="1">
      <w:start w:val="1"/>
      <w:numFmt w:val="bullet"/>
      <w:lvlText w:val="◦"/>
      <w:lvlJc w:val="left"/>
      <w:pPr>
        <w:ind w:left="1080" w:hanging="360"/>
      </w:pPr>
      <w:rPr>
        <w:rFonts w:ascii="OpenSymbol" w:hAnsi="OpenSymbol"/>
      </w:rPr>
    </w:lvl>
    <w:lvl w:ilvl="2">
      <w:start w:val="1"/>
      <w:numFmt w:val="bullet"/>
      <w:lvlText w:val="▪"/>
      <w:lvlJc w:val="left"/>
      <w:pPr>
        <w:ind w:left="1440" w:hanging="360"/>
      </w:pPr>
      <w:rPr>
        <w:rFonts w:ascii="OpenSymbol" w:hAnsi="OpenSymbol"/>
      </w:rPr>
    </w:lvl>
    <w:lvl w:ilvl="3">
      <w:start w:val="1"/>
      <w:numFmt w:val="bullet"/>
      <w:lvlText w:val="•"/>
      <w:lvlJc w:val="left"/>
      <w:pPr>
        <w:ind w:left="1800" w:hanging="360"/>
      </w:pPr>
      <w:rPr>
        <w:rFonts w:ascii="OpenSymbol" w:hAnsi="OpenSymbol"/>
      </w:rPr>
    </w:lvl>
    <w:lvl w:ilvl="4">
      <w:start w:val="1"/>
      <w:numFmt w:val="bullet"/>
      <w:lvlText w:val="◦"/>
      <w:lvlJc w:val="left"/>
      <w:pPr>
        <w:ind w:left="2160" w:hanging="360"/>
      </w:pPr>
      <w:rPr>
        <w:rFonts w:ascii="OpenSymbol" w:hAnsi="OpenSymbol"/>
      </w:rPr>
    </w:lvl>
    <w:lvl w:ilvl="5">
      <w:start w:val="1"/>
      <w:numFmt w:val="bullet"/>
      <w:lvlText w:val="▪"/>
      <w:lvlJc w:val="left"/>
      <w:pPr>
        <w:ind w:left="2520" w:hanging="360"/>
      </w:pPr>
      <w:rPr>
        <w:rFonts w:ascii="OpenSymbol" w:hAnsi="OpenSymbol"/>
      </w:rPr>
    </w:lvl>
    <w:lvl w:ilvl="6">
      <w:start w:val="1"/>
      <w:numFmt w:val="bullet"/>
      <w:lvlText w:val="•"/>
      <w:lvlJc w:val="left"/>
      <w:pPr>
        <w:ind w:left="2880" w:hanging="360"/>
      </w:pPr>
      <w:rPr>
        <w:rFonts w:ascii="OpenSymbol" w:hAnsi="OpenSymbol"/>
      </w:rPr>
    </w:lvl>
    <w:lvl w:ilvl="7">
      <w:start w:val="1"/>
      <w:numFmt w:val="bullet"/>
      <w:lvlText w:val="◦"/>
      <w:lvlJc w:val="left"/>
      <w:pPr>
        <w:ind w:left="3240" w:hanging="360"/>
      </w:pPr>
      <w:rPr>
        <w:rFonts w:ascii="OpenSymbol" w:hAnsi="OpenSymbol"/>
      </w:rPr>
    </w:lvl>
    <w:lvl w:ilvl="8">
      <w:start w:val="1"/>
      <w:numFmt w:val="bullet"/>
      <w:lvlText w:val="▪"/>
      <w:lvlJc w:val="left"/>
      <w:pPr>
        <w:ind w:left="3600" w:hanging="360"/>
      </w:pPr>
      <w:rPr>
        <w:rFonts w:ascii="OpenSymbol" w:hAnsi="OpenSymbol"/>
      </w:rPr>
    </w:lvl>
  </w:abstractNum>
  <w:abstractNum w:abstractNumId="12">
    <w:nsid w:val="0000000D"/>
    <w:multiLevelType w:val="multilevel"/>
    <w:tmpl w:val="0000000D"/>
    <w:lvl w:ilvl="0">
      <w:start w:val="1"/>
      <w:numFmt w:val="lowerRoman"/>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13">
    <w:nsid w:val="0000000E"/>
    <w:multiLevelType w:val="multilevel"/>
    <w:tmpl w:val="0000000E"/>
    <w:lvl w:ilvl="0">
      <w:start w:val="1"/>
      <w:numFmt w:val="lowerRoman"/>
      <w:lvlText w:val="%1."/>
      <w:lvlJc w:val="left"/>
      <w:pPr>
        <w:ind w:left="720" w:hanging="360"/>
      </w:pPr>
      <w:rPr>
        <w:rFonts w:cs="Times New Roman"/>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14">
    <w:nsid w:val="0000000F"/>
    <w:multiLevelType w:val="multilevel"/>
    <w:tmpl w:val="0000000F"/>
    <w:lvl w:ilvl="0">
      <w:start w:val="1"/>
      <w:numFmt w:val="decimal"/>
      <w:lvlText w:val=""/>
      <w:lvlJc w:val="left"/>
      <w:pPr>
        <w:ind w:left="432" w:hanging="432"/>
      </w:pPr>
      <w:rPr>
        <w:rFonts w:cs="Times New Roman"/>
      </w:rPr>
    </w:lvl>
    <w:lvl w:ilvl="1">
      <w:start w:val="1"/>
      <w:numFmt w:val="decimal"/>
      <w:lvlText w:val=""/>
      <w:lvlJc w:val="left"/>
      <w:pPr>
        <w:ind w:left="576" w:hanging="576"/>
      </w:pPr>
      <w:rPr>
        <w:rFonts w:cs="Times New Roman"/>
      </w:rPr>
    </w:lvl>
    <w:lvl w:ilvl="2">
      <w:start w:val="1"/>
      <w:numFmt w:val="decimal"/>
      <w:lvlText w:val=""/>
      <w:lvlJc w:val="left"/>
      <w:pPr>
        <w:ind w:left="720" w:hanging="720"/>
      </w:pPr>
      <w:rPr>
        <w:rFonts w:cs="Times New Roman"/>
      </w:rPr>
    </w:lvl>
    <w:lvl w:ilvl="3">
      <w:start w:val="1"/>
      <w:numFmt w:val="decimal"/>
      <w:lvlText w:val=""/>
      <w:lvlJc w:val="left"/>
      <w:pPr>
        <w:ind w:left="864" w:hanging="864"/>
      </w:pPr>
      <w:rPr>
        <w:rFonts w:cs="Times New Roman"/>
      </w:rPr>
    </w:lvl>
    <w:lvl w:ilvl="4">
      <w:start w:val="1"/>
      <w:numFmt w:val="decimal"/>
      <w:lvlText w:val=""/>
      <w:lvlJc w:val="left"/>
      <w:pPr>
        <w:ind w:left="1008" w:hanging="1008"/>
      </w:pPr>
      <w:rPr>
        <w:rFonts w:cs="Times New Roman"/>
      </w:rPr>
    </w:lvl>
    <w:lvl w:ilvl="5">
      <w:start w:val="1"/>
      <w:numFmt w:val="decimal"/>
      <w:lvlText w:val=""/>
      <w:lvlJc w:val="left"/>
      <w:pPr>
        <w:ind w:left="1152" w:hanging="1152"/>
      </w:pPr>
      <w:rPr>
        <w:rFonts w:cs="Times New Roman"/>
      </w:rPr>
    </w:lvl>
    <w:lvl w:ilvl="6">
      <w:start w:val="1"/>
      <w:numFmt w:val="decimal"/>
      <w:lvlText w:val=""/>
      <w:lvlJc w:val="left"/>
      <w:pPr>
        <w:ind w:left="1296" w:hanging="1296"/>
      </w:pPr>
      <w:rPr>
        <w:rFonts w:cs="Times New Roman"/>
      </w:rPr>
    </w:lvl>
    <w:lvl w:ilvl="7">
      <w:start w:val="1"/>
      <w:numFmt w:val="decimal"/>
      <w:lvlText w:val=""/>
      <w:lvlJc w:val="left"/>
      <w:pPr>
        <w:ind w:left="1440" w:hanging="1440"/>
      </w:pPr>
      <w:rPr>
        <w:rFonts w:cs="Times New Roman"/>
      </w:rPr>
    </w:lvl>
    <w:lvl w:ilvl="8">
      <w:start w:val="1"/>
      <w:numFmt w:val="decimal"/>
      <w:lvlText w:val=""/>
      <w:lvlJc w:val="left"/>
      <w:pPr>
        <w:ind w:left="1584" w:hanging="1584"/>
      </w:pPr>
      <w:rPr>
        <w:rFonts w:cs="Times New Roman"/>
      </w:rPr>
    </w:lvl>
  </w:abstractNum>
  <w:abstractNum w:abstractNumId="15">
    <w:nsid w:val="0540098F"/>
    <w:multiLevelType w:val="hybridMultilevel"/>
    <w:tmpl w:val="06C05EBA"/>
    <w:lvl w:ilvl="0" w:tplc="FEE431F6">
      <w:start w:val="7"/>
      <w:numFmt w:val="decimal"/>
      <w:lvlText w:val="%1."/>
      <w:lvlJc w:val="left"/>
      <w:pPr>
        <w:ind w:left="360" w:hanging="360"/>
      </w:pPr>
      <w:rPr>
        <w:rFonts w:cs="Times New Roman" w:hint="default"/>
      </w:rPr>
    </w:lvl>
    <w:lvl w:ilvl="1" w:tplc="14090019" w:tentative="1">
      <w:start w:val="1"/>
      <w:numFmt w:val="lowerLetter"/>
      <w:lvlText w:val="%2."/>
      <w:lvlJc w:val="left"/>
      <w:pPr>
        <w:ind w:left="1080" w:hanging="360"/>
      </w:pPr>
      <w:rPr>
        <w:rFonts w:cs="Times New Roman"/>
      </w:rPr>
    </w:lvl>
    <w:lvl w:ilvl="2" w:tplc="1409001B" w:tentative="1">
      <w:start w:val="1"/>
      <w:numFmt w:val="lowerRoman"/>
      <w:lvlText w:val="%3."/>
      <w:lvlJc w:val="right"/>
      <w:pPr>
        <w:ind w:left="1800" w:hanging="180"/>
      </w:pPr>
      <w:rPr>
        <w:rFonts w:cs="Times New Roman"/>
      </w:rPr>
    </w:lvl>
    <w:lvl w:ilvl="3" w:tplc="1409000F" w:tentative="1">
      <w:start w:val="1"/>
      <w:numFmt w:val="decimal"/>
      <w:lvlText w:val="%4."/>
      <w:lvlJc w:val="left"/>
      <w:pPr>
        <w:ind w:left="2520" w:hanging="360"/>
      </w:pPr>
      <w:rPr>
        <w:rFonts w:cs="Times New Roman"/>
      </w:rPr>
    </w:lvl>
    <w:lvl w:ilvl="4" w:tplc="14090019" w:tentative="1">
      <w:start w:val="1"/>
      <w:numFmt w:val="lowerLetter"/>
      <w:lvlText w:val="%5."/>
      <w:lvlJc w:val="left"/>
      <w:pPr>
        <w:ind w:left="3240" w:hanging="360"/>
      </w:pPr>
      <w:rPr>
        <w:rFonts w:cs="Times New Roman"/>
      </w:rPr>
    </w:lvl>
    <w:lvl w:ilvl="5" w:tplc="1409001B" w:tentative="1">
      <w:start w:val="1"/>
      <w:numFmt w:val="lowerRoman"/>
      <w:lvlText w:val="%6."/>
      <w:lvlJc w:val="right"/>
      <w:pPr>
        <w:ind w:left="3960" w:hanging="180"/>
      </w:pPr>
      <w:rPr>
        <w:rFonts w:cs="Times New Roman"/>
      </w:rPr>
    </w:lvl>
    <w:lvl w:ilvl="6" w:tplc="1409000F" w:tentative="1">
      <w:start w:val="1"/>
      <w:numFmt w:val="decimal"/>
      <w:lvlText w:val="%7."/>
      <w:lvlJc w:val="left"/>
      <w:pPr>
        <w:ind w:left="4680" w:hanging="360"/>
      </w:pPr>
      <w:rPr>
        <w:rFonts w:cs="Times New Roman"/>
      </w:rPr>
    </w:lvl>
    <w:lvl w:ilvl="7" w:tplc="14090019" w:tentative="1">
      <w:start w:val="1"/>
      <w:numFmt w:val="lowerLetter"/>
      <w:lvlText w:val="%8."/>
      <w:lvlJc w:val="left"/>
      <w:pPr>
        <w:ind w:left="5400" w:hanging="360"/>
      </w:pPr>
      <w:rPr>
        <w:rFonts w:cs="Times New Roman"/>
      </w:rPr>
    </w:lvl>
    <w:lvl w:ilvl="8" w:tplc="1409001B" w:tentative="1">
      <w:start w:val="1"/>
      <w:numFmt w:val="lowerRoman"/>
      <w:lvlText w:val="%9."/>
      <w:lvlJc w:val="right"/>
      <w:pPr>
        <w:ind w:left="6120" w:hanging="180"/>
      </w:pPr>
      <w:rPr>
        <w:rFonts w:cs="Times New Roman"/>
      </w:rPr>
    </w:lvl>
  </w:abstractNum>
  <w:abstractNum w:abstractNumId="16">
    <w:nsid w:val="0FA974CC"/>
    <w:multiLevelType w:val="hybridMultilevel"/>
    <w:tmpl w:val="C41ABD1E"/>
    <w:lvl w:ilvl="0" w:tplc="406E4FF4">
      <w:start w:val="6"/>
      <w:numFmt w:val="lowerLetter"/>
      <w:lvlText w:val="(%1)"/>
      <w:lvlJc w:val="left"/>
      <w:pPr>
        <w:ind w:left="360" w:hanging="360"/>
      </w:pPr>
      <w:rPr>
        <w:rFonts w:cs="Times New Roman" w:hint="default"/>
      </w:rPr>
    </w:lvl>
    <w:lvl w:ilvl="1" w:tplc="14090019" w:tentative="1">
      <w:start w:val="1"/>
      <w:numFmt w:val="lowerLetter"/>
      <w:lvlText w:val="%2."/>
      <w:lvlJc w:val="left"/>
      <w:pPr>
        <w:ind w:left="1080" w:hanging="360"/>
      </w:pPr>
      <w:rPr>
        <w:rFonts w:cs="Times New Roman"/>
      </w:rPr>
    </w:lvl>
    <w:lvl w:ilvl="2" w:tplc="1409001B" w:tentative="1">
      <w:start w:val="1"/>
      <w:numFmt w:val="lowerRoman"/>
      <w:lvlText w:val="%3."/>
      <w:lvlJc w:val="right"/>
      <w:pPr>
        <w:ind w:left="1800" w:hanging="180"/>
      </w:pPr>
      <w:rPr>
        <w:rFonts w:cs="Times New Roman"/>
      </w:rPr>
    </w:lvl>
    <w:lvl w:ilvl="3" w:tplc="1409000F" w:tentative="1">
      <w:start w:val="1"/>
      <w:numFmt w:val="decimal"/>
      <w:lvlText w:val="%4."/>
      <w:lvlJc w:val="left"/>
      <w:pPr>
        <w:ind w:left="2520" w:hanging="360"/>
      </w:pPr>
      <w:rPr>
        <w:rFonts w:cs="Times New Roman"/>
      </w:rPr>
    </w:lvl>
    <w:lvl w:ilvl="4" w:tplc="14090019" w:tentative="1">
      <w:start w:val="1"/>
      <w:numFmt w:val="lowerLetter"/>
      <w:lvlText w:val="%5."/>
      <w:lvlJc w:val="left"/>
      <w:pPr>
        <w:ind w:left="3240" w:hanging="360"/>
      </w:pPr>
      <w:rPr>
        <w:rFonts w:cs="Times New Roman"/>
      </w:rPr>
    </w:lvl>
    <w:lvl w:ilvl="5" w:tplc="1409001B" w:tentative="1">
      <w:start w:val="1"/>
      <w:numFmt w:val="lowerRoman"/>
      <w:lvlText w:val="%6."/>
      <w:lvlJc w:val="right"/>
      <w:pPr>
        <w:ind w:left="3960" w:hanging="180"/>
      </w:pPr>
      <w:rPr>
        <w:rFonts w:cs="Times New Roman"/>
      </w:rPr>
    </w:lvl>
    <w:lvl w:ilvl="6" w:tplc="1409000F" w:tentative="1">
      <w:start w:val="1"/>
      <w:numFmt w:val="decimal"/>
      <w:lvlText w:val="%7."/>
      <w:lvlJc w:val="left"/>
      <w:pPr>
        <w:ind w:left="4680" w:hanging="360"/>
      </w:pPr>
      <w:rPr>
        <w:rFonts w:cs="Times New Roman"/>
      </w:rPr>
    </w:lvl>
    <w:lvl w:ilvl="7" w:tplc="14090019" w:tentative="1">
      <w:start w:val="1"/>
      <w:numFmt w:val="lowerLetter"/>
      <w:lvlText w:val="%8."/>
      <w:lvlJc w:val="left"/>
      <w:pPr>
        <w:ind w:left="5400" w:hanging="360"/>
      </w:pPr>
      <w:rPr>
        <w:rFonts w:cs="Times New Roman"/>
      </w:rPr>
    </w:lvl>
    <w:lvl w:ilvl="8" w:tplc="1409001B" w:tentative="1">
      <w:start w:val="1"/>
      <w:numFmt w:val="lowerRoman"/>
      <w:lvlText w:val="%9."/>
      <w:lvlJc w:val="right"/>
      <w:pPr>
        <w:ind w:left="6120" w:hanging="180"/>
      </w:pPr>
      <w:rPr>
        <w:rFonts w:cs="Times New Roman"/>
      </w:rPr>
    </w:lvl>
  </w:abstractNum>
  <w:abstractNum w:abstractNumId="17">
    <w:nsid w:val="11645EFF"/>
    <w:multiLevelType w:val="hybridMultilevel"/>
    <w:tmpl w:val="569AC05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nsid w:val="14790E80"/>
    <w:multiLevelType w:val="hybridMultilevel"/>
    <w:tmpl w:val="99F82D2A"/>
    <w:lvl w:ilvl="0" w:tplc="2BDE49E8">
      <w:start w:val="19"/>
      <w:numFmt w:val="bullet"/>
      <w:lvlText w:val="-"/>
      <w:lvlJc w:val="left"/>
      <w:pPr>
        <w:ind w:left="1170" w:hanging="360"/>
      </w:pPr>
      <w:rPr>
        <w:rFonts w:ascii="Arial" w:eastAsia="Times New Roman" w:hAnsi="Arial" w:hint="default"/>
      </w:rPr>
    </w:lvl>
    <w:lvl w:ilvl="1" w:tplc="14090003" w:tentative="1">
      <w:start w:val="1"/>
      <w:numFmt w:val="bullet"/>
      <w:lvlText w:val="o"/>
      <w:lvlJc w:val="left"/>
      <w:pPr>
        <w:ind w:left="1890" w:hanging="360"/>
      </w:pPr>
      <w:rPr>
        <w:rFonts w:ascii="Courier New" w:hAnsi="Courier New" w:hint="default"/>
      </w:rPr>
    </w:lvl>
    <w:lvl w:ilvl="2" w:tplc="14090005" w:tentative="1">
      <w:start w:val="1"/>
      <w:numFmt w:val="bullet"/>
      <w:lvlText w:val=""/>
      <w:lvlJc w:val="left"/>
      <w:pPr>
        <w:ind w:left="2610" w:hanging="360"/>
      </w:pPr>
      <w:rPr>
        <w:rFonts w:ascii="Wingdings" w:hAnsi="Wingdings" w:hint="default"/>
      </w:rPr>
    </w:lvl>
    <w:lvl w:ilvl="3" w:tplc="14090001" w:tentative="1">
      <w:start w:val="1"/>
      <w:numFmt w:val="bullet"/>
      <w:lvlText w:val=""/>
      <w:lvlJc w:val="left"/>
      <w:pPr>
        <w:ind w:left="3330" w:hanging="360"/>
      </w:pPr>
      <w:rPr>
        <w:rFonts w:ascii="Symbol" w:hAnsi="Symbol" w:hint="default"/>
      </w:rPr>
    </w:lvl>
    <w:lvl w:ilvl="4" w:tplc="14090003" w:tentative="1">
      <w:start w:val="1"/>
      <w:numFmt w:val="bullet"/>
      <w:lvlText w:val="o"/>
      <w:lvlJc w:val="left"/>
      <w:pPr>
        <w:ind w:left="4050" w:hanging="360"/>
      </w:pPr>
      <w:rPr>
        <w:rFonts w:ascii="Courier New" w:hAnsi="Courier New" w:hint="default"/>
      </w:rPr>
    </w:lvl>
    <w:lvl w:ilvl="5" w:tplc="14090005" w:tentative="1">
      <w:start w:val="1"/>
      <w:numFmt w:val="bullet"/>
      <w:lvlText w:val=""/>
      <w:lvlJc w:val="left"/>
      <w:pPr>
        <w:ind w:left="4770" w:hanging="360"/>
      </w:pPr>
      <w:rPr>
        <w:rFonts w:ascii="Wingdings" w:hAnsi="Wingdings" w:hint="default"/>
      </w:rPr>
    </w:lvl>
    <w:lvl w:ilvl="6" w:tplc="14090001" w:tentative="1">
      <w:start w:val="1"/>
      <w:numFmt w:val="bullet"/>
      <w:lvlText w:val=""/>
      <w:lvlJc w:val="left"/>
      <w:pPr>
        <w:ind w:left="5490" w:hanging="360"/>
      </w:pPr>
      <w:rPr>
        <w:rFonts w:ascii="Symbol" w:hAnsi="Symbol" w:hint="default"/>
      </w:rPr>
    </w:lvl>
    <w:lvl w:ilvl="7" w:tplc="14090003" w:tentative="1">
      <w:start w:val="1"/>
      <w:numFmt w:val="bullet"/>
      <w:lvlText w:val="o"/>
      <w:lvlJc w:val="left"/>
      <w:pPr>
        <w:ind w:left="6210" w:hanging="360"/>
      </w:pPr>
      <w:rPr>
        <w:rFonts w:ascii="Courier New" w:hAnsi="Courier New" w:hint="default"/>
      </w:rPr>
    </w:lvl>
    <w:lvl w:ilvl="8" w:tplc="14090005" w:tentative="1">
      <w:start w:val="1"/>
      <w:numFmt w:val="bullet"/>
      <w:lvlText w:val=""/>
      <w:lvlJc w:val="left"/>
      <w:pPr>
        <w:ind w:left="6930" w:hanging="360"/>
      </w:pPr>
      <w:rPr>
        <w:rFonts w:ascii="Wingdings" w:hAnsi="Wingdings" w:hint="default"/>
      </w:rPr>
    </w:lvl>
  </w:abstractNum>
  <w:abstractNum w:abstractNumId="19">
    <w:nsid w:val="18884DCF"/>
    <w:multiLevelType w:val="multilevel"/>
    <w:tmpl w:val="9D3EB9B8"/>
    <w:lvl w:ilvl="0">
      <w:start w:val="1"/>
      <w:numFmt w:val="lowerLetter"/>
      <w:lvlText w:val="(%1)"/>
      <w:lvlJc w:val="left"/>
      <w:pPr>
        <w:ind w:left="720" w:hanging="360"/>
      </w:pPr>
      <w:rPr>
        <w:rFonts w:cs="Times New Roman" w:hint="default"/>
      </w:rPr>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20">
    <w:nsid w:val="19FE5FEF"/>
    <w:multiLevelType w:val="hybridMultilevel"/>
    <w:tmpl w:val="96C218B8"/>
    <w:lvl w:ilvl="0" w:tplc="9AD20A62">
      <w:start w:val="1"/>
      <w:numFmt w:val="lowerLetter"/>
      <w:lvlText w:val="(%1)"/>
      <w:lvlJc w:val="left"/>
      <w:pPr>
        <w:ind w:left="720" w:hanging="360"/>
      </w:pPr>
      <w:rPr>
        <w:rFonts w:cs="Times New Roman" w:hint="default"/>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21">
    <w:nsid w:val="1B18185C"/>
    <w:multiLevelType w:val="hybridMultilevel"/>
    <w:tmpl w:val="011617DC"/>
    <w:lvl w:ilvl="0" w:tplc="6290C9B0">
      <w:start w:val="12"/>
      <w:numFmt w:val="decimal"/>
      <w:lvlText w:val="%1."/>
      <w:lvlJc w:val="left"/>
      <w:pPr>
        <w:ind w:left="360" w:hanging="360"/>
      </w:pPr>
      <w:rPr>
        <w:rFonts w:cs="Times New Roman" w:hint="default"/>
      </w:rPr>
    </w:lvl>
    <w:lvl w:ilvl="1" w:tplc="14090019" w:tentative="1">
      <w:start w:val="1"/>
      <w:numFmt w:val="lowerLetter"/>
      <w:lvlText w:val="%2."/>
      <w:lvlJc w:val="left"/>
      <w:pPr>
        <w:ind w:left="1080" w:hanging="360"/>
      </w:pPr>
      <w:rPr>
        <w:rFonts w:cs="Times New Roman"/>
      </w:rPr>
    </w:lvl>
    <w:lvl w:ilvl="2" w:tplc="1409001B" w:tentative="1">
      <w:start w:val="1"/>
      <w:numFmt w:val="lowerRoman"/>
      <w:lvlText w:val="%3."/>
      <w:lvlJc w:val="right"/>
      <w:pPr>
        <w:ind w:left="1800" w:hanging="180"/>
      </w:pPr>
      <w:rPr>
        <w:rFonts w:cs="Times New Roman"/>
      </w:rPr>
    </w:lvl>
    <w:lvl w:ilvl="3" w:tplc="1409000F" w:tentative="1">
      <w:start w:val="1"/>
      <w:numFmt w:val="decimal"/>
      <w:lvlText w:val="%4."/>
      <w:lvlJc w:val="left"/>
      <w:pPr>
        <w:ind w:left="2520" w:hanging="360"/>
      </w:pPr>
      <w:rPr>
        <w:rFonts w:cs="Times New Roman"/>
      </w:rPr>
    </w:lvl>
    <w:lvl w:ilvl="4" w:tplc="14090019" w:tentative="1">
      <w:start w:val="1"/>
      <w:numFmt w:val="lowerLetter"/>
      <w:lvlText w:val="%5."/>
      <w:lvlJc w:val="left"/>
      <w:pPr>
        <w:ind w:left="3240" w:hanging="360"/>
      </w:pPr>
      <w:rPr>
        <w:rFonts w:cs="Times New Roman"/>
      </w:rPr>
    </w:lvl>
    <w:lvl w:ilvl="5" w:tplc="1409001B" w:tentative="1">
      <w:start w:val="1"/>
      <w:numFmt w:val="lowerRoman"/>
      <w:lvlText w:val="%6."/>
      <w:lvlJc w:val="right"/>
      <w:pPr>
        <w:ind w:left="3960" w:hanging="180"/>
      </w:pPr>
      <w:rPr>
        <w:rFonts w:cs="Times New Roman"/>
      </w:rPr>
    </w:lvl>
    <w:lvl w:ilvl="6" w:tplc="1409000F" w:tentative="1">
      <w:start w:val="1"/>
      <w:numFmt w:val="decimal"/>
      <w:lvlText w:val="%7."/>
      <w:lvlJc w:val="left"/>
      <w:pPr>
        <w:ind w:left="4680" w:hanging="360"/>
      </w:pPr>
      <w:rPr>
        <w:rFonts w:cs="Times New Roman"/>
      </w:rPr>
    </w:lvl>
    <w:lvl w:ilvl="7" w:tplc="14090019" w:tentative="1">
      <w:start w:val="1"/>
      <w:numFmt w:val="lowerLetter"/>
      <w:lvlText w:val="%8."/>
      <w:lvlJc w:val="left"/>
      <w:pPr>
        <w:ind w:left="5400" w:hanging="360"/>
      </w:pPr>
      <w:rPr>
        <w:rFonts w:cs="Times New Roman"/>
      </w:rPr>
    </w:lvl>
    <w:lvl w:ilvl="8" w:tplc="1409001B" w:tentative="1">
      <w:start w:val="1"/>
      <w:numFmt w:val="lowerRoman"/>
      <w:lvlText w:val="%9."/>
      <w:lvlJc w:val="right"/>
      <w:pPr>
        <w:ind w:left="6120" w:hanging="180"/>
      </w:pPr>
      <w:rPr>
        <w:rFonts w:cs="Times New Roman"/>
      </w:rPr>
    </w:lvl>
  </w:abstractNum>
  <w:abstractNum w:abstractNumId="22">
    <w:nsid w:val="304B67E3"/>
    <w:multiLevelType w:val="hybridMultilevel"/>
    <w:tmpl w:val="1B724A82"/>
    <w:lvl w:ilvl="0" w:tplc="3E7EDF60">
      <w:start w:val="2"/>
      <w:numFmt w:val="upperLetter"/>
      <w:lvlText w:val="(%1)"/>
      <w:lvlJc w:val="left"/>
      <w:pPr>
        <w:ind w:left="720" w:hanging="360"/>
      </w:pPr>
      <w:rPr>
        <w:rFonts w:cs="Times New Roman" w:hint="default"/>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23">
    <w:nsid w:val="318A304B"/>
    <w:multiLevelType w:val="hybridMultilevel"/>
    <w:tmpl w:val="CBDEA78A"/>
    <w:lvl w:ilvl="0" w:tplc="1409001B">
      <w:start w:val="1"/>
      <w:numFmt w:val="lowerRoman"/>
      <w:lvlText w:val="%1."/>
      <w:lvlJc w:val="right"/>
      <w:pPr>
        <w:ind w:left="1080" w:hanging="360"/>
      </w:pPr>
      <w:rPr>
        <w:rFonts w:cs="Times New Roman" w:hint="default"/>
      </w:rPr>
    </w:lvl>
    <w:lvl w:ilvl="1" w:tplc="14090019" w:tentative="1">
      <w:start w:val="1"/>
      <w:numFmt w:val="lowerLetter"/>
      <w:lvlText w:val="%2."/>
      <w:lvlJc w:val="left"/>
      <w:pPr>
        <w:ind w:left="1800" w:hanging="360"/>
      </w:pPr>
      <w:rPr>
        <w:rFonts w:cs="Times New Roman"/>
      </w:rPr>
    </w:lvl>
    <w:lvl w:ilvl="2" w:tplc="1409001B" w:tentative="1">
      <w:start w:val="1"/>
      <w:numFmt w:val="lowerRoman"/>
      <w:lvlText w:val="%3."/>
      <w:lvlJc w:val="right"/>
      <w:pPr>
        <w:ind w:left="2520" w:hanging="180"/>
      </w:pPr>
      <w:rPr>
        <w:rFonts w:cs="Times New Roman"/>
      </w:rPr>
    </w:lvl>
    <w:lvl w:ilvl="3" w:tplc="1409000F" w:tentative="1">
      <w:start w:val="1"/>
      <w:numFmt w:val="decimal"/>
      <w:lvlText w:val="%4."/>
      <w:lvlJc w:val="left"/>
      <w:pPr>
        <w:ind w:left="3240" w:hanging="360"/>
      </w:pPr>
      <w:rPr>
        <w:rFonts w:cs="Times New Roman"/>
      </w:rPr>
    </w:lvl>
    <w:lvl w:ilvl="4" w:tplc="14090019" w:tentative="1">
      <w:start w:val="1"/>
      <w:numFmt w:val="lowerLetter"/>
      <w:lvlText w:val="%5."/>
      <w:lvlJc w:val="left"/>
      <w:pPr>
        <w:ind w:left="3960" w:hanging="360"/>
      </w:pPr>
      <w:rPr>
        <w:rFonts w:cs="Times New Roman"/>
      </w:rPr>
    </w:lvl>
    <w:lvl w:ilvl="5" w:tplc="1409001B" w:tentative="1">
      <w:start w:val="1"/>
      <w:numFmt w:val="lowerRoman"/>
      <w:lvlText w:val="%6."/>
      <w:lvlJc w:val="right"/>
      <w:pPr>
        <w:ind w:left="4680" w:hanging="180"/>
      </w:pPr>
      <w:rPr>
        <w:rFonts w:cs="Times New Roman"/>
      </w:rPr>
    </w:lvl>
    <w:lvl w:ilvl="6" w:tplc="1409000F" w:tentative="1">
      <w:start w:val="1"/>
      <w:numFmt w:val="decimal"/>
      <w:lvlText w:val="%7."/>
      <w:lvlJc w:val="left"/>
      <w:pPr>
        <w:ind w:left="5400" w:hanging="360"/>
      </w:pPr>
      <w:rPr>
        <w:rFonts w:cs="Times New Roman"/>
      </w:rPr>
    </w:lvl>
    <w:lvl w:ilvl="7" w:tplc="14090019" w:tentative="1">
      <w:start w:val="1"/>
      <w:numFmt w:val="lowerLetter"/>
      <w:lvlText w:val="%8."/>
      <w:lvlJc w:val="left"/>
      <w:pPr>
        <w:ind w:left="6120" w:hanging="360"/>
      </w:pPr>
      <w:rPr>
        <w:rFonts w:cs="Times New Roman"/>
      </w:rPr>
    </w:lvl>
    <w:lvl w:ilvl="8" w:tplc="1409001B" w:tentative="1">
      <w:start w:val="1"/>
      <w:numFmt w:val="lowerRoman"/>
      <w:lvlText w:val="%9."/>
      <w:lvlJc w:val="right"/>
      <w:pPr>
        <w:ind w:left="6840" w:hanging="180"/>
      </w:pPr>
      <w:rPr>
        <w:rFonts w:cs="Times New Roman"/>
      </w:rPr>
    </w:lvl>
  </w:abstractNum>
  <w:abstractNum w:abstractNumId="24">
    <w:nsid w:val="3C3501CF"/>
    <w:multiLevelType w:val="hybridMultilevel"/>
    <w:tmpl w:val="D57EF4B2"/>
    <w:lvl w:ilvl="0" w:tplc="F7E0F536">
      <w:start w:val="1"/>
      <w:numFmt w:val="lowerLetter"/>
      <w:lvlText w:val="(%1)"/>
      <w:lvlJc w:val="left"/>
      <w:pPr>
        <w:ind w:left="720" w:hanging="360"/>
      </w:pPr>
      <w:rPr>
        <w:rFonts w:cs="Times New Roman" w:hint="default"/>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abstractNum w:abstractNumId="25">
    <w:nsid w:val="5E76328D"/>
    <w:multiLevelType w:val="hybridMultilevel"/>
    <w:tmpl w:val="C6E49D22"/>
    <w:lvl w:ilvl="0" w:tplc="CE342D50">
      <w:start w:val="4"/>
      <w:numFmt w:val="lowerLetter"/>
      <w:lvlText w:val="(%1)"/>
      <w:lvlJc w:val="left"/>
      <w:pPr>
        <w:ind w:left="720" w:hanging="360"/>
      </w:pPr>
      <w:rPr>
        <w:rFonts w:cs="Times New Roman" w:hint="default"/>
      </w:rPr>
    </w:lvl>
    <w:lvl w:ilvl="1" w:tplc="14090019" w:tentative="1">
      <w:start w:val="1"/>
      <w:numFmt w:val="lowerLetter"/>
      <w:lvlText w:val="%2."/>
      <w:lvlJc w:val="left"/>
      <w:pPr>
        <w:ind w:left="1440" w:hanging="360"/>
      </w:pPr>
      <w:rPr>
        <w:rFonts w:cs="Times New Roman"/>
      </w:rPr>
    </w:lvl>
    <w:lvl w:ilvl="2" w:tplc="1409001B" w:tentative="1">
      <w:start w:val="1"/>
      <w:numFmt w:val="lowerRoman"/>
      <w:lvlText w:val="%3."/>
      <w:lvlJc w:val="right"/>
      <w:pPr>
        <w:ind w:left="2160" w:hanging="180"/>
      </w:pPr>
      <w:rPr>
        <w:rFonts w:cs="Times New Roman"/>
      </w:rPr>
    </w:lvl>
    <w:lvl w:ilvl="3" w:tplc="1409000F" w:tentative="1">
      <w:start w:val="1"/>
      <w:numFmt w:val="decimal"/>
      <w:lvlText w:val="%4."/>
      <w:lvlJc w:val="left"/>
      <w:pPr>
        <w:ind w:left="2880" w:hanging="360"/>
      </w:pPr>
      <w:rPr>
        <w:rFonts w:cs="Times New Roman"/>
      </w:rPr>
    </w:lvl>
    <w:lvl w:ilvl="4" w:tplc="14090019" w:tentative="1">
      <w:start w:val="1"/>
      <w:numFmt w:val="lowerLetter"/>
      <w:lvlText w:val="%5."/>
      <w:lvlJc w:val="left"/>
      <w:pPr>
        <w:ind w:left="3600" w:hanging="360"/>
      </w:pPr>
      <w:rPr>
        <w:rFonts w:cs="Times New Roman"/>
      </w:rPr>
    </w:lvl>
    <w:lvl w:ilvl="5" w:tplc="1409001B" w:tentative="1">
      <w:start w:val="1"/>
      <w:numFmt w:val="lowerRoman"/>
      <w:lvlText w:val="%6."/>
      <w:lvlJc w:val="right"/>
      <w:pPr>
        <w:ind w:left="4320" w:hanging="180"/>
      </w:pPr>
      <w:rPr>
        <w:rFonts w:cs="Times New Roman"/>
      </w:rPr>
    </w:lvl>
    <w:lvl w:ilvl="6" w:tplc="1409000F" w:tentative="1">
      <w:start w:val="1"/>
      <w:numFmt w:val="decimal"/>
      <w:lvlText w:val="%7."/>
      <w:lvlJc w:val="left"/>
      <w:pPr>
        <w:ind w:left="5040" w:hanging="360"/>
      </w:pPr>
      <w:rPr>
        <w:rFonts w:cs="Times New Roman"/>
      </w:rPr>
    </w:lvl>
    <w:lvl w:ilvl="7" w:tplc="14090019" w:tentative="1">
      <w:start w:val="1"/>
      <w:numFmt w:val="lowerLetter"/>
      <w:lvlText w:val="%8."/>
      <w:lvlJc w:val="left"/>
      <w:pPr>
        <w:ind w:left="5760" w:hanging="360"/>
      </w:pPr>
      <w:rPr>
        <w:rFonts w:cs="Times New Roman"/>
      </w:rPr>
    </w:lvl>
    <w:lvl w:ilvl="8" w:tplc="140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7"/>
  </w:num>
  <w:num w:numId="17">
    <w:abstractNumId w:val="24"/>
  </w:num>
  <w:num w:numId="18">
    <w:abstractNumId w:val="22"/>
  </w:num>
  <w:num w:numId="19">
    <w:abstractNumId w:val="18"/>
  </w:num>
  <w:num w:numId="20">
    <w:abstractNumId w:val="20"/>
  </w:num>
  <w:num w:numId="21">
    <w:abstractNumId w:val="25"/>
  </w:num>
  <w:num w:numId="22">
    <w:abstractNumId w:val="23"/>
  </w:num>
  <w:num w:numId="23">
    <w:abstractNumId w:val="16"/>
  </w:num>
  <w:num w:numId="24">
    <w:abstractNumId w:val="19"/>
  </w:num>
  <w:num w:numId="25">
    <w:abstractNumId w:val="15"/>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2B7D"/>
    <w:rsid w:val="00007D17"/>
    <w:rsid w:val="0002128C"/>
    <w:rsid w:val="000354B6"/>
    <w:rsid w:val="0006302C"/>
    <w:rsid w:val="00087AE7"/>
    <w:rsid w:val="000D5F24"/>
    <w:rsid w:val="00131349"/>
    <w:rsid w:val="0014426F"/>
    <w:rsid w:val="00172338"/>
    <w:rsid w:val="001A1D89"/>
    <w:rsid w:val="00213A55"/>
    <w:rsid w:val="00213E8C"/>
    <w:rsid w:val="00294097"/>
    <w:rsid w:val="00304A45"/>
    <w:rsid w:val="00306180"/>
    <w:rsid w:val="003550B9"/>
    <w:rsid w:val="004465F2"/>
    <w:rsid w:val="00463ECD"/>
    <w:rsid w:val="00560AE7"/>
    <w:rsid w:val="00585E5D"/>
    <w:rsid w:val="005F0FD2"/>
    <w:rsid w:val="0067006C"/>
    <w:rsid w:val="00690E4A"/>
    <w:rsid w:val="00714D83"/>
    <w:rsid w:val="00771E74"/>
    <w:rsid w:val="00772B7D"/>
    <w:rsid w:val="0078337B"/>
    <w:rsid w:val="0089652F"/>
    <w:rsid w:val="008A3E46"/>
    <w:rsid w:val="008A4B73"/>
    <w:rsid w:val="008B1F50"/>
    <w:rsid w:val="008B6B49"/>
    <w:rsid w:val="008C4C02"/>
    <w:rsid w:val="00997A11"/>
    <w:rsid w:val="009A5CCA"/>
    <w:rsid w:val="009D604A"/>
    <w:rsid w:val="00A158BB"/>
    <w:rsid w:val="00AA4C2A"/>
    <w:rsid w:val="00B54CB3"/>
    <w:rsid w:val="00B800BA"/>
    <w:rsid w:val="00B849B6"/>
    <w:rsid w:val="00C01176"/>
    <w:rsid w:val="00D73567"/>
    <w:rsid w:val="00D82766"/>
    <w:rsid w:val="00DB1EDB"/>
    <w:rsid w:val="00DB39BE"/>
    <w:rsid w:val="00DE0817"/>
    <w:rsid w:val="00E06817"/>
    <w:rsid w:val="00E91CB9"/>
    <w:rsid w:val="00E97470"/>
    <w:rsid w:val="00EA007E"/>
    <w:rsid w:val="00F16B29"/>
    <w:rsid w:val="00F5311A"/>
    <w:rsid w:val="00F6752F"/>
    <w:rsid w:val="00F76F1F"/>
    <w:rsid w:val="00F77D59"/>
    <w:rsid w:val="00FF50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NZ" w:eastAsia="en-N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semiHidden="0" w:unhideWhenUsed="0" w:qFormat="1"/>
    <w:lsdException w:name="Lis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0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F50F3"/>
    <w:pPr>
      <w:widowControl w:val="0"/>
      <w:autoSpaceDE w:val="0"/>
      <w:autoSpaceDN w:val="0"/>
      <w:adjustRightInd w:val="0"/>
    </w:pPr>
    <w:rPr>
      <w:rFonts w:ascii="Calibri" w:eastAsia="Times New Roman" w:hAnsi="Times New Roman" w:cs="Calibri"/>
      <w:lang w:val="en-US" w:eastAsia="zh-CN" w:bidi="hi-IN"/>
    </w:rPr>
  </w:style>
  <w:style w:type="character" w:customStyle="1" w:styleId="RTFNum21">
    <w:name w:val="RTF_Num 2 1"/>
    <w:uiPriority w:val="99"/>
    <w:rsid w:val="00FF50F3"/>
  </w:style>
  <w:style w:type="character" w:customStyle="1" w:styleId="RTFNum22">
    <w:name w:val="RTF_Num 2 2"/>
    <w:uiPriority w:val="99"/>
    <w:rsid w:val="00FF50F3"/>
  </w:style>
  <w:style w:type="character" w:customStyle="1" w:styleId="RTFNum23">
    <w:name w:val="RTF_Num 2 3"/>
    <w:uiPriority w:val="99"/>
    <w:rsid w:val="00FF50F3"/>
  </w:style>
  <w:style w:type="character" w:customStyle="1" w:styleId="RTFNum24">
    <w:name w:val="RTF_Num 2 4"/>
    <w:uiPriority w:val="99"/>
    <w:rsid w:val="00FF50F3"/>
  </w:style>
  <w:style w:type="character" w:customStyle="1" w:styleId="RTFNum25">
    <w:name w:val="RTF_Num 2 5"/>
    <w:uiPriority w:val="99"/>
    <w:rsid w:val="00FF50F3"/>
  </w:style>
  <w:style w:type="character" w:customStyle="1" w:styleId="RTFNum26">
    <w:name w:val="RTF_Num 2 6"/>
    <w:uiPriority w:val="99"/>
    <w:rsid w:val="00FF50F3"/>
  </w:style>
  <w:style w:type="character" w:customStyle="1" w:styleId="RTFNum27">
    <w:name w:val="RTF_Num 2 7"/>
    <w:uiPriority w:val="99"/>
    <w:rsid w:val="00FF50F3"/>
  </w:style>
  <w:style w:type="character" w:customStyle="1" w:styleId="RTFNum28">
    <w:name w:val="RTF_Num 2 8"/>
    <w:uiPriority w:val="99"/>
    <w:rsid w:val="00FF50F3"/>
  </w:style>
  <w:style w:type="character" w:customStyle="1" w:styleId="RTFNum29">
    <w:name w:val="RTF_Num 2 9"/>
    <w:uiPriority w:val="99"/>
    <w:rsid w:val="00FF50F3"/>
  </w:style>
  <w:style w:type="character" w:customStyle="1" w:styleId="RTFNum31">
    <w:name w:val="RTF_Num 3 1"/>
    <w:uiPriority w:val="99"/>
    <w:rsid w:val="00FF50F3"/>
    <w:rPr>
      <w:rFonts w:ascii="Symbol" w:eastAsia="Times New Roman" w:hAnsi="Times New Roman"/>
    </w:rPr>
  </w:style>
  <w:style w:type="character" w:customStyle="1" w:styleId="RTFNum32">
    <w:name w:val="RTF_Num 3 2"/>
    <w:uiPriority w:val="99"/>
    <w:rsid w:val="00FF50F3"/>
    <w:rPr>
      <w:rFonts w:eastAsia="Times New Roman" w:hAnsi="Times New Roman"/>
    </w:rPr>
  </w:style>
  <w:style w:type="character" w:customStyle="1" w:styleId="RTFNum33">
    <w:name w:val="RTF_Num 3 3"/>
    <w:uiPriority w:val="99"/>
    <w:rsid w:val="00FF50F3"/>
    <w:rPr>
      <w:rFonts w:eastAsia="Times New Roman" w:hAnsi="Times New Roman"/>
    </w:rPr>
  </w:style>
  <w:style w:type="character" w:customStyle="1" w:styleId="RTFNum34">
    <w:name w:val="RTF_Num 3 4"/>
    <w:uiPriority w:val="99"/>
    <w:rsid w:val="00FF50F3"/>
    <w:rPr>
      <w:rFonts w:ascii="Symbol" w:eastAsia="Times New Roman" w:hAnsi="Times New Roman"/>
    </w:rPr>
  </w:style>
  <w:style w:type="character" w:customStyle="1" w:styleId="RTFNum35">
    <w:name w:val="RTF_Num 3 5"/>
    <w:uiPriority w:val="99"/>
    <w:rsid w:val="00FF50F3"/>
    <w:rPr>
      <w:rFonts w:eastAsia="Times New Roman" w:hAnsi="Times New Roman"/>
    </w:rPr>
  </w:style>
  <w:style w:type="character" w:customStyle="1" w:styleId="RTFNum36">
    <w:name w:val="RTF_Num 3 6"/>
    <w:uiPriority w:val="99"/>
    <w:rsid w:val="00FF50F3"/>
    <w:rPr>
      <w:rFonts w:eastAsia="Times New Roman" w:hAnsi="Times New Roman"/>
    </w:rPr>
  </w:style>
  <w:style w:type="character" w:customStyle="1" w:styleId="RTFNum37">
    <w:name w:val="RTF_Num 3 7"/>
    <w:uiPriority w:val="99"/>
    <w:rsid w:val="00FF50F3"/>
    <w:rPr>
      <w:rFonts w:ascii="Symbol" w:eastAsia="Times New Roman" w:hAnsi="Times New Roman"/>
    </w:rPr>
  </w:style>
  <w:style w:type="character" w:customStyle="1" w:styleId="RTFNum38">
    <w:name w:val="RTF_Num 3 8"/>
    <w:uiPriority w:val="99"/>
    <w:rsid w:val="00FF50F3"/>
    <w:rPr>
      <w:rFonts w:eastAsia="Times New Roman" w:hAnsi="Times New Roman"/>
    </w:rPr>
  </w:style>
  <w:style w:type="character" w:customStyle="1" w:styleId="RTFNum39">
    <w:name w:val="RTF_Num 3 9"/>
    <w:uiPriority w:val="99"/>
    <w:rsid w:val="00FF50F3"/>
    <w:rPr>
      <w:rFonts w:eastAsia="Times New Roman" w:hAnsi="Times New Roman"/>
    </w:rPr>
  </w:style>
  <w:style w:type="character" w:customStyle="1" w:styleId="RTFNum41">
    <w:name w:val="RTF_Num 4 1"/>
    <w:uiPriority w:val="99"/>
    <w:rsid w:val="00FF50F3"/>
    <w:rPr>
      <w:rFonts w:ascii="Symbol" w:eastAsia="Times New Roman" w:hAnsi="Times New Roman"/>
    </w:rPr>
  </w:style>
  <w:style w:type="character" w:customStyle="1" w:styleId="RTFNum42">
    <w:name w:val="RTF_Num 4 2"/>
    <w:uiPriority w:val="99"/>
    <w:rsid w:val="00FF50F3"/>
    <w:rPr>
      <w:rFonts w:eastAsia="Times New Roman" w:hAnsi="Times New Roman"/>
    </w:rPr>
  </w:style>
  <w:style w:type="character" w:customStyle="1" w:styleId="RTFNum43">
    <w:name w:val="RTF_Num 4 3"/>
    <w:uiPriority w:val="99"/>
    <w:rsid w:val="00FF50F3"/>
    <w:rPr>
      <w:rFonts w:eastAsia="Times New Roman" w:hAnsi="Times New Roman"/>
    </w:rPr>
  </w:style>
  <w:style w:type="character" w:customStyle="1" w:styleId="RTFNum44">
    <w:name w:val="RTF_Num 4 4"/>
    <w:uiPriority w:val="99"/>
    <w:rsid w:val="00FF50F3"/>
    <w:rPr>
      <w:rFonts w:ascii="Symbol" w:eastAsia="Times New Roman" w:hAnsi="Times New Roman"/>
    </w:rPr>
  </w:style>
  <w:style w:type="character" w:customStyle="1" w:styleId="RTFNum45">
    <w:name w:val="RTF_Num 4 5"/>
    <w:uiPriority w:val="99"/>
    <w:rsid w:val="00FF50F3"/>
    <w:rPr>
      <w:rFonts w:eastAsia="Times New Roman" w:hAnsi="Times New Roman"/>
    </w:rPr>
  </w:style>
  <w:style w:type="character" w:customStyle="1" w:styleId="RTFNum46">
    <w:name w:val="RTF_Num 4 6"/>
    <w:uiPriority w:val="99"/>
    <w:rsid w:val="00FF50F3"/>
    <w:rPr>
      <w:rFonts w:eastAsia="Times New Roman" w:hAnsi="Times New Roman"/>
    </w:rPr>
  </w:style>
  <w:style w:type="character" w:customStyle="1" w:styleId="RTFNum47">
    <w:name w:val="RTF_Num 4 7"/>
    <w:uiPriority w:val="99"/>
    <w:rsid w:val="00FF50F3"/>
    <w:rPr>
      <w:rFonts w:ascii="Symbol" w:eastAsia="Times New Roman" w:hAnsi="Times New Roman"/>
    </w:rPr>
  </w:style>
  <w:style w:type="character" w:customStyle="1" w:styleId="RTFNum48">
    <w:name w:val="RTF_Num 4 8"/>
    <w:uiPriority w:val="99"/>
    <w:rsid w:val="00FF50F3"/>
    <w:rPr>
      <w:rFonts w:eastAsia="Times New Roman" w:hAnsi="Times New Roman"/>
    </w:rPr>
  </w:style>
  <w:style w:type="character" w:customStyle="1" w:styleId="RTFNum49">
    <w:name w:val="RTF_Num 4 9"/>
    <w:uiPriority w:val="99"/>
    <w:rsid w:val="00FF50F3"/>
    <w:rPr>
      <w:rFonts w:eastAsia="Times New Roman" w:hAnsi="Times New Roman"/>
    </w:rPr>
  </w:style>
  <w:style w:type="character" w:customStyle="1" w:styleId="RTFNum51">
    <w:name w:val="RTF_Num 5 1"/>
    <w:uiPriority w:val="99"/>
    <w:rsid w:val="00FF50F3"/>
  </w:style>
  <w:style w:type="character" w:customStyle="1" w:styleId="RTFNum52">
    <w:name w:val="RTF_Num 5 2"/>
    <w:uiPriority w:val="99"/>
    <w:rsid w:val="00FF50F3"/>
  </w:style>
  <w:style w:type="character" w:customStyle="1" w:styleId="RTFNum53">
    <w:name w:val="RTF_Num 5 3"/>
    <w:uiPriority w:val="99"/>
    <w:rsid w:val="00FF50F3"/>
  </w:style>
  <w:style w:type="character" w:customStyle="1" w:styleId="RTFNum54">
    <w:name w:val="RTF_Num 5 4"/>
    <w:uiPriority w:val="99"/>
    <w:rsid w:val="00FF50F3"/>
  </w:style>
  <w:style w:type="character" w:customStyle="1" w:styleId="RTFNum55">
    <w:name w:val="RTF_Num 5 5"/>
    <w:uiPriority w:val="99"/>
    <w:rsid w:val="00FF50F3"/>
  </w:style>
  <w:style w:type="character" w:customStyle="1" w:styleId="RTFNum56">
    <w:name w:val="RTF_Num 5 6"/>
    <w:uiPriority w:val="99"/>
    <w:rsid w:val="00FF50F3"/>
  </w:style>
  <w:style w:type="character" w:customStyle="1" w:styleId="RTFNum57">
    <w:name w:val="RTF_Num 5 7"/>
    <w:uiPriority w:val="99"/>
    <w:rsid w:val="00FF50F3"/>
  </w:style>
  <w:style w:type="character" w:customStyle="1" w:styleId="RTFNum58">
    <w:name w:val="RTF_Num 5 8"/>
    <w:uiPriority w:val="99"/>
    <w:rsid w:val="00FF50F3"/>
  </w:style>
  <w:style w:type="character" w:customStyle="1" w:styleId="RTFNum59">
    <w:name w:val="RTF_Num 5 9"/>
    <w:uiPriority w:val="99"/>
    <w:rsid w:val="00FF50F3"/>
  </w:style>
  <w:style w:type="character" w:customStyle="1" w:styleId="RTFNum61">
    <w:name w:val="RTF_Num 6 1"/>
    <w:uiPriority w:val="99"/>
    <w:rsid w:val="00FF50F3"/>
  </w:style>
  <w:style w:type="character" w:customStyle="1" w:styleId="RTFNum62">
    <w:name w:val="RTF_Num 6 2"/>
    <w:uiPriority w:val="99"/>
    <w:rsid w:val="00FF50F3"/>
  </w:style>
  <w:style w:type="character" w:customStyle="1" w:styleId="RTFNum63">
    <w:name w:val="RTF_Num 6 3"/>
    <w:uiPriority w:val="99"/>
    <w:rsid w:val="00FF50F3"/>
  </w:style>
  <w:style w:type="character" w:customStyle="1" w:styleId="RTFNum64">
    <w:name w:val="RTF_Num 6 4"/>
    <w:uiPriority w:val="99"/>
    <w:rsid w:val="00FF50F3"/>
  </w:style>
  <w:style w:type="character" w:customStyle="1" w:styleId="RTFNum65">
    <w:name w:val="RTF_Num 6 5"/>
    <w:uiPriority w:val="99"/>
    <w:rsid w:val="00FF50F3"/>
  </w:style>
  <w:style w:type="character" w:customStyle="1" w:styleId="RTFNum66">
    <w:name w:val="RTF_Num 6 6"/>
    <w:uiPriority w:val="99"/>
    <w:rsid w:val="00FF50F3"/>
  </w:style>
  <w:style w:type="character" w:customStyle="1" w:styleId="RTFNum67">
    <w:name w:val="RTF_Num 6 7"/>
    <w:uiPriority w:val="99"/>
    <w:rsid w:val="00FF50F3"/>
  </w:style>
  <w:style w:type="character" w:customStyle="1" w:styleId="RTFNum68">
    <w:name w:val="RTF_Num 6 8"/>
    <w:uiPriority w:val="99"/>
    <w:rsid w:val="00FF50F3"/>
  </w:style>
  <w:style w:type="character" w:customStyle="1" w:styleId="RTFNum69">
    <w:name w:val="RTF_Num 6 9"/>
    <w:uiPriority w:val="99"/>
    <w:rsid w:val="00FF50F3"/>
  </w:style>
  <w:style w:type="character" w:customStyle="1" w:styleId="RTFNum71">
    <w:name w:val="RTF_Num 7 1"/>
    <w:uiPriority w:val="99"/>
    <w:rsid w:val="00FF50F3"/>
  </w:style>
  <w:style w:type="character" w:customStyle="1" w:styleId="RTFNum72">
    <w:name w:val="RTF_Num 7 2"/>
    <w:uiPriority w:val="99"/>
    <w:rsid w:val="00FF50F3"/>
  </w:style>
  <w:style w:type="character" w:customStyle="1" w:styleId="RTFNum73">
    <w:name w:val="RTF_Num 7 3"/>
    <w:uiPriority w:val="99"/>
    <w:rsid w:val="00FF50F3"/>
  </w:style>
  <w:style w:type="character" w:customStyle="1" w:styleId="RTFNum74">
    <w:name w:val="RTF_Num 7 4"/>
    <w:uiPriority w:val="99"/>
    <w:rsid w:val="00FF50F3"/>
  </w:style>
  <w:style w:type="character" w:customStyle="1" w:styleId="RTFNum75">
    <w:name w:val="RTF_Num 7 5"/>
    <w:uiPriority w:val="99"/>
    <w:rsid w:val="00FF50F3"/>
  </w:style>
  <w:style w:type="character" w:customStyle="1" w:styleId="RTFNum76">
    <w:name w:val="RTF_Num 7 6"/>
    <w:uiPriority w:val="99"/>
    <w:rsid w:val="00FF50F3"/>
  </w:style>
  <w:style w:type="character" w:customStyle="1" w:styleId="RTFNum77">
    <w:name w:val="RTF_Num 7 7"/>
    <w:uiPriority w:val="99"/>
    <w:rsid w:val="00FF50F3"/>
  </w:style>
  <w:style w:type="character" w:customStyle="1" w:styleId="RTFNum78">
    <w:name w:val="RTF_Num 7 8"/>
    <w:uiPriority w:val="99"/>
    <w:rsid w:val="00FF50F3"/>
  </w:style>
  <w:style w:type="character" w:customStyle="1" w:styleId="RTFNum79">
    <w:name w:val="RTF_Num 7 9"/>
    <w:uiPriority w:val="99"/>
    <w:rsid w:val="00FF50F3"/>
  </w:style>
  <w:style w:type="character" w:customStyle="1" w:styleId="RTFNum81">
    <w:name w:val="RTF_Num 8 1"/>
    <w:uiPriority w:val="99"/>
    <w:rsid w:val="00FF50F3"/>
    <w:rPr>
      <w:rFonts w:ascii="OpenSymbol" w:hAnsi="OpenSymbol"/>
    </w:rPr>
  </w:style>
  <w:style w:type="character" w:customStyle="1" w:styleId="RTFNum82">
    <w:name w:val="RTF_Num 8 2"/>
    <w:uiPriority w:val="99"/>
    <w:rsid w:val="00FF50F3"/>
    <w:rPr>
      <w:rFonts w:ascii="OpenSymbol" w:hAnsi="OpenSymbol"/>
    </w:rPr>
  </w:style>
  <w:style w:type="character" w:customStyle="1" w:styleId="RTFNum83">
    <w:name w:val="RTF_Num 8 3"/>
    <w:uiPriority w:val="99"/>
    <w:rsid w:val="00FF50F3"/>
    <w:rPr>
      <w:rFonts w:ascii="OpenSymbol" w:hAnsi="OpenSymbol"/>
    </w:rPr>
  </w:style>
  <w:style w:type="character" w:customStyle="1" w:styleId="RTFNum84">
    <w:name w:val="RTF_Num 8 4"/>
    <w:uiPriority w:val="99"/>
    <w:rsid w:val="00FF50F3"/>
    <w:rPr>
      <w:rFonts w:ascii="OpenSymbol" w:hAnsi="OpenSymbol"/>
    </w:rPr>
  </w:style>
  <w:style w:type="character" w:customStyle="1" w:styleId="RTFNum85">
    <w:name w:val="RTF_Num 8 5"/>
    <w:uiPriority w:val="99"/>
    <w:rsid w:val="00FF50F3"/>
    <w:rPr>
      <w:rFonts w:ascii="OpenSymbol" w:hAnsi="OpenSymbol"/>
    </w:rPr>
  </w:style>
  <w:style w:type="character" w:customStyle="1" w:styleId="RTFNum86">
    <w:name w:val="RTF_Num 8 6"/>
    <w:uiPriority w:val="99"/>
    <w:rsid w:val="00FF50F3"/>
    <w:rPr>
      <w:rFonts w:ascii="OpenSymbol" w:hAnsi="OpenSymbol"/>
    </w:rPr>
  </w:style>
  <w:style w:type="character" w:customStyle="1" w:styleId="RTFNum87">
    <w:name w:val="RTF_Num 8 7"/>
    <w:uiPriority w:val="99"/>
    <w:rsid w:val="00FF50F3"/>
    <w:rPr>
      <w:rFonts w:ascii="OpenSymbol" w:hAnsi="OpenSymbol"/>
    </w:rPr>
  </w:style>
  <w:style w:type="character" w:customStyle="1" w:styleId="RTFNum88">
    <w:name w:val="RTF_Num 8 8"/>
    <w:uiPriority w:val="99"/>
    <w:rsid w:val="00FF50F3"/>
    <w:rPr>
      <w:rFonts w:ascii="OpenSymbol" w:hAnsi="OpenSymbol"/>
    </w:rPr>
  </w:style>
  <w:style w:type="character" w:customStyle="1" w:styleId="RTFNum89">
    <w:name w:val="RTF_Num 8 9"/>
    <w:uiPriority w:val="99"/>
    <w:rsid w:val="00FF50F3"/>
    <w:rPr>
      <w:rFonts w:ascii="OpenSymbol" w:hAnsi="OpenSymbol"/>
    </w:rPr>
  </w:style>
  <w:style w:type="character" w:customStyle="1" w:styleId="RTFNum91">
    <w:name w:val="RTF_Num 9 1"/>
    <w:uiPriority w:val="99"/>
    <w:rsid w:val="00FF50F3"/>
    <w:rPr>
      <w:rFonts w:ascii="OpenSymbol" w:hAnsi="OpenSymbol"/>
    </w:rPr>
  </w:style>
  <w:style w:type="character" w:customStyle="1" w:styleId="RTFNum92">
    <w:name w:val="RTF_Num 9 2"/>
    <w:uiPriority w:val="99"/>
    <w:rsid w:val="00FF50F3"/>
    <w:rPr>
      <w:rFonts w:ascii="OpenSymbol" w:hAnsi="OpenSymbol"/>
    </w:rPr>
  </w:style>
  <w:style w:type="character" w:customStyle="1" w:styleId="RTFNum93">
    <w:name w:val="RTF_Num 9 3"/>
    <w:uiPriority w:val="99"/>
    <w:rsid w:val="00FF50F3"/>
    <w:rPr>
      <w:rFonts w:ascii="OpenSymbol" w:hAnsi="OpenSymbol"/>
    </w:rPr>
  </w:style>
  <w:style w:type="character" w:customStyle="1" w:styleId="RTFNum94">
    <w:name w:val="RTF_Num 9 4"/>
    <w:uiPriority w:val="99"/>
    <w:rsid w:val="00FF50F3"/>
    <w:rPr>
      <w:rFonts w:ascii="OpenSymbol" w:hAnsi="OpenSymbol"/>
    </w:rPr>
  </w:style>
  <w:style w:type="character" w:customStyle="1" w:styleId="RTFNum95">
    <w:name w:val="RTF_Num 9 5"/>
    <w:uiPriority w:val="99"/>
    <w:rsid w:val="00FF50F3"/>
    <w:rPr>
      <w:rFonts w:ascii="OpenSymbol" w:hAnsi="OpenSymbol"/>
    </w:rPr>
  </w:style>
  <w:style w:type="character" w:customStyle="1" w:styleId="RTFNum96">
    <w:name w:val="RTF_Num 9 6"/>
    <w:uiPriority w:val="99"/>
    <w:rsid w:val="00FF50F3"/>
    <w:rPr>
      <w:rFonts w:ascii="OpenSymbol" w:hAnsi="OpenSymbol"/>
    </w:rPr>
  </w:style>
  <w:style w:type="character" w:customStyle="1" w:styleId="RTFNum97">
    <w:name w:val="RTF_Num 9 7"/>
    <w:uiPriority w:val="99"/>
    <w:rsid w:val="00FF50F3"/>
    <w:rPr>
      <w:rFonts w:ascii="OpenSymbol" w:hAnsi="OpenSymbol"/>
    </w:rPr>
  </w:style>
  <w:style w:type="character" w:customStyle="1" w:styleId="RTFNum98">
    <w:name w:val="RTF_Num 9 8"/>
    <w:uiPriority w:val="99"/>
    <w:rsid w:val="00FF50F3"/>
    <w:rPr>
      <w:rFonts w:ascii="OpenSymbol" w:hAnsi="OpenSymbol"/>
    </w:rPr>
  </w:style>
  <w:style w:type="character" w:customStyle="1" w:styleId="RTFNum99">
    <w:name w:val="RTF_Num 9 9"/>
    <w:uiPriority w:val="99"/>
    <w:rsid w:val="00FF50F3"/>
    <w:rPr>
      <w:rFonts w:ascii="OpenSymbol" w:hAnsi="OpenSymbol"/>
    </w:rPr>
  </w:style>
  <w:style w:type="character" w:customStyle="1" w:styleId="RTFNum101">
    <w:name w:val="RTF_Num 10 1"/>
    <w:uiPriority w:val="99"/>
    <w:rsid w:val="00FF50F3"/>
    <w:rPr>
      <w:rFonts w:ascii="OpenSymbol" w:hAnsi="OpenSymbol"/>
    </w:rPr>
  </w:style>
  <w:style w:type="character" w:customStyle="1" w:styleId="RTFNum102">
    <w:name w:val="RTF_Num 10 2"/>
    <w:uiPriority w:val="99"/>
    <w:rsid w:val="00FF50F3"/>
    <w:rPr>
      <w:rFonts w:ascii="OpenSymbol" w:hAnsi="OpenSymbol"/>
    </w:rPr>
  </w:style>
  <w:style w:type="character" w:customStyle="1" w:styleId="RTFNum103">
    <w:name w:val="RTF_Num 10 3"/>
    <w:uiPriority w:val="99"/>
    <w:rsid w:val="00FF50F3"/>
    <w:rPr>
      <w:rFonts w:ascii="OpenSymbol" w:hAnsi="OpenSymbol"/>
    </w:rPr>
  </w:style>
  <w:style w:type="character" w:customStyle="1" w:styleId="RTFNum104">
    <w:name w:val="RTF_Num 10 4"/>
    <w:uiPriority w:val="99"/>
    <w:rsid w:val="00FF50F3"/>
    <w:rPr>
      <w:rFonts w:ascii="OpenSymbol" w:hAnsi="OpenSymbol"/>
    </w:rPr>
  </w:style>
  <w:style w:type="character" w:customStyle="1" w:styleId="RTFNum105">
    <w:name w:val="RTF_Num 10 5"/>
    <w:uiPriority w:val="99"/>
    <w:rsid w:val="00FF50F3"/>
    <w:rPr>
      <w:rFonts w:ascii="OpenSymbol" w:hAnsi="OpenSymbol"/>
    </w:rPr>
  </w:style>
  <w:style w:type="character" w:customStyle="1" w:styleId="RTFNum106">
    <w:name w:val="RTF_Num 10 6"/>
    <w:uiPriority w:val="99"/>
    <w:rsid w:val="00FF50F3"/>
    <w:rPr>
      <w:rFonts w:ascii="OpenSymbol" w:hAnsi="OpenSymbol"/>
    </w:rPr>
  </w:style>
  <w:style w:type="character" w:customStyle="1" w:styleId="RTFNum107">
    <w:name w:val="RTF_Num 10 7"/>
    <w:uiPriority w:val="99"/>
    <w:rsid w:val="00FF50F3"/>
    <w:rPr>
      <w:rFonts w:ascii="OpenSymbol" w:hAnsi="OpenSymbol"/>
    </w:rPr>
  </w:style>
  <w:style w:type="character" w:customStyle="1" w:styleId="RTFNum108">
    <w:name w:val="RTF_Num 10 8"/>
    <w:uiPriority w:val="99"/>
    <w:rsid w:val="00FF50F3"/>
    <w:rPr>
      <w:rFonts w:ascii="OpenSymbol" w:hAnsi="OpenSymbol"/>
    </w:rPr>
  </w:style>
  <w:style w:type="character" w:customStyle="1" w:styleId="RTFNum109">
    <w:name w:val="RTF_Num 10 9"/>
    <w:uiPriority w:val="99"/>
    <w:rsid w:val="00FF50F3"/>
    <w:rPr>
      <w:rFonts w:ascii="OpenSymbol" w:hAnsi="OpenSymbol"/>
    </w:rPr>
  </w:style>
  <w:style w:type="character" w:customStyle="1" w:styleId="RTFNum111">
    <w:name w:val="RTF_Num 11 1"/>
    <w:uiPriority w:val="99"/>
    <w:rsid w:val="00FF50F3"/>
  </w:style>
  <w:style w:type="character" w:customStyle="1" w:styleId="RTFNum112">
    <w:name w:val="RTF_Num 11 2"/>
    <w:uiPriority w:val="99"/>
    <w:rsid w:val="00FF50F3"/>
  </w:style>
  <w:style w:type="character" w:customStyle="1" w:styleId="RTFNum113">
    <w:name w:val="RTF_Num 11 3"/>
    <w:uiPriority w:val="99"/>
    <w:rsid w:val="00FF50F3"/>
  </w:style>
  <w:style w:type="character" w:customStyle="1" w:styleId="RTFNum114">
    <w:name w:val="RTF_Num 11 4"/>
    <w:uiPriority w:val="99"/>
    <w:rsid w:val="00FF50F3"/>
  </w:style>
  <w:style w:type="character" w:customStyle="1" w:styleId="RTFNum115">
    <w:name w:val="RTF_Num 11 5"/>
    <w:uiPriority w:val="99"/>
    <w:rsid w:val="00FF50F3"/>
  </w:style>
  <w:style w:type="character" w:customStyle="1" w:styleId="RTFNum116">
    <w:name w:val="RTF_Num 11 6"/>
    <w:uiPriority w:val="99"/>
    <w:rsid w:val="00FF50F3"/>
  </w:style>
  <w:style w:type="character" w:customStyle="1" w:styleId="RTFNum117">
    <w:name w:val="RTF_Num 11 7"/>
    <w:uiPriority w:val="99"/>
    <w:rsid w:val="00FF50F3"/>
  </w:style>
  <w:style w:type="character" w:customStyle="1" w:styleId="RTFNum118">
    <w:name w:val="RTF_Num 11 8"/>
    <w:uiPriority w:val="99"/>
    <w:rsid w:val="00FF50F3"/>
  </w:style>
  <w:style w:type="character" w:customStyle="1" w:styleId="RTFNum119">
    <w:name w:val="RTF_Num 11 9"/>
    <w:uiPriority w:val="99"/>
    <w:rsid w:val="00FF50F3"/>
  </w:style>
  <w:style w:type="character" w:customStyle="1" w:styleId="RTFNum121">
    <w:name w:val="RTF_Num 12 1"/>
    <w:uiPriority w:val="99"/>
    <w:rsid w:val="00FF50F3"/>
  </w:style>
  <w:style w:type="character" w:customStyle="1" w:styleId="RTFNum122">
    <w:name w:val="RTF_Num 12 2"/>
    <w:uiPriority w:val="99"/>
    <w:rsid w:val="00FF50F3"/>
  </w:style>
  <w:style w:type="character" w:customStyle="1" w:styleId="RTFNum123">
    <w:name w:val="RTF_Num 12 3"/>
    <w:uiPriority w:val="99"/>
    <w:rsid w:val="00FF50F3"/>
  </w:style>
  <w:style w:type="character" w:customStyle="1" w:styleId="RTFNum124">
    <w:name w:val="RTF_Num 12 4"/>
    <w:uiPriority w:val="99"/>
    <w:rsid w:val="00FF50F3"/>
  </w:style>
  <w:style w:type="character" w:customStyle="1" w:styleId="RTFNum125">
    <w:name w:val="RTF_Num 12 5"/>
    <w:uiPriority w:val="99"/>
    <w:rsid w:val="00FF50F3"/>
  </w:style>
  <w:style w:type="character" w:customStyle="1" w:styleId="RTFNum126">
    <w:name w:val="RTF_Num 12 6"/>
    <w:uiPriority w:val="99"/>
    <w:rsid w:val="00FF50F3"/>
  </w:style>
  <w:style w:type="character" w:customStyle="1" w:styleId="RTFNum127">
    <w:name w:val="RTF_Num 12 7"/>
    <w:uiPriority w:val="99"/>
    <w:rsid w:val="00FF50F3"/>
  </w:style>
  <w:style w:type="character" w:customStyle="1" w:styleId="RTFNum128">
    <w:name w:val="RTF_Num 12 8"/>
    <w:uiPriority w:val="99"/>
    <w:rsid w:val="00FF50F3"/>
  </w:style>
  <w:style w:type="character" w:customStyle="1" w:styleId="RTFNum129">
    <w:name w:val="RTF_Num 12 9"/>
    <w:uiPriority w:val="99"/>
    <w:rsid w:val="00FF50F3"/>
  </w:style>
  <w:style w:type="character" w:customStyle="1" w:styleId="RTFNum131">
    <w:name w:val="RTF_Num 13 1"/>
    <w:uiPriority w:val="99"/>
    <w:rsid w:val="00FF50F3"/>
  </w:style>
  <w:style w:type="character" w:customStyle="1" w:styleId="RTFNum132">
    <w:name w:val="RTF_Num 13 2"/>
    <w:uiPriority w:val="99"/>
    <w:rsid w:val="00FF50F3"/>
  </w:style>
  <w:style w:type="character" w:customStyle="1" w:styleId="RTFNum133">
    <w:name w:val="RTF_Num 13 3"/>
    <w:uiPriority w:val="99"/>
    <w:rsid w:val="00FF50F3"/>
  </w:style>
  <w:style w:type="character" w:customStyle="1" w:styleId="RTFNum134">
    <w:name w:val="RTF_Num 13 4"/>
    <w:uiPriority w:val="99"/>
    <w:rsid w:val="00FF50F3"/>
  </w:style>
  <w:style w:type="character" w:customStyle="1" w:styleId="RTFNum135">
    <w:name w:val="RTF_Num 13 5"/>
    <w:uiPriority w:val="99"/>
    <w:rsid w:val="00FF50F3"/>
  </w:style>
  <w:style w:type="character" w:customStyle="1" w:styleId="RTFNum136">
    <w:name w:val="RTF_Num 13 6"/>
    <w:uiPriority w:val="99"/>
    <w:rsid w:val="00FF50F3"/>
  </w:style>
  <w:style w:type="character" w:customStyle="1" w:styleId="RTFNum137">
    <w:name w:val="RTF_Num 13 7"/>
    <w:uiPriority w:val="99"/>
    <w:rsid w:val="00FF50F3"/>
  </w:style>
  <w:style w:type="character" w:customStyle="1" w:styleId="RTFNum138">
    <w:name w:val="RTF_Num 13 8"/>
    <w:uiPriority w:val="99"/>
    <w:rsid w:val="00FF50F3"/>
  </w:style>
  <w:style w:type="character" w:customStyle="1" w:styleId="RTFNum139">
    <w:name w:val="RTF_Num 13 9"/>
    <w:uiPriority w:val="99"/>
    <w:rsid w:val="00FF50F3"/>
  </w:style>
  <w:style w:type="character" w:customStyle="1" w:styleId="RTFNum141">
    <w:name w:val="RTF_Num 14 1"/>
    <w:uiPriority w:val="99"/>
    <w:rsid w:val="00FF50F3"/>
  </w:style>
  <w:style w:type="character" w:customStyle="1" w:styleId="RTFNum142">
    <w:name w:val="RTF_Num 14 2"/>
    <w:uiPriority w:val="99"/>
    <w:rsid w:val="00FF50F3"/>
  </w:style>
  <w:style w:type="character" w:customStyle="1" w:styleId="RTFNum143">
    <w:name w:val="RTF_Num 14 3"/>
    <w:uiPriority w:val="99"/>
    <w:rsid w:val="00FF50F3"/>
  </w:style>
  <w:style w:type="character" w:customStyle="1" w:styleId="RTFNum144">
    <w:name w:val="RTF_Num 14 4"/>
    <w:uiPriority w:val="99"/>
    <w:rsid w:val="00FF50F3"/>
  </w:style>
  <w:style w:type="character" w:customStyle="1" w:styleId="RTFNum145">
    <w:name w:val="RTF_Num 14 5"/>
    <w:uiPriority w:val="99"/>
    <w:rsid w:val="00FF50F3"/>
  </w:style>
  <w:style w:type="character" w:customStyle="1" w:styleId="RTFNum146">
    <w:name w:val="RTF_Num 14 6"/>
    <w:uiPriority w:val="99"/>
    <w:rsid w:val="00FF50F3"/>
  </w:style>
  <w:style w:type="character" w:customStyle="1" w:styleId="RTFNum147">
    <w:name w:val="RTF_Num 14 7"/>
    <w:uiPriority w:val="99"/>
    <w:rsid w:val="00FF50F3"/>
  </w:style>
  <w:style w:type="character" w:customStyle="1" w:styleId="RTFNum148">
    <w:name w:val="RTF_Num 14 8"/>
    <w:uiPriority w:val="99"/>
    <w:rsid w:val="00FF50F3"/>
  </w:style>
  <w:style w:type="character" w:customStyle="1" w:styleId="RTFNum149">
    <w:name w:val="RTF_Num 14 9"/>
    <w:uiPriority w:val="99"/>
    <w:rsid w:val="00FF50F3"/>
  </w:style>
  <w:style w:type="character" w:customStyle="1" w:styleId="RTFNum151">
    <w:name w:val="RTF_Num 15 1"/>
    <w:uiPriority w:val="99"/>
    <w:rsid w:val="00FF50F3"/>
  </w:style>
  <w:style w:type="character" w:customStyle="1" w:styleId="RTFNum152">
    <w:name w:val="RTF_Num 15 2"/>
    <w:uiPriority w:val="99"/>
    <w:rsid w:val="00FF50F3"/>
  </w:style>
  <w:style w:type="character" w:customStyle="1" w:styleId="RTFNum153">
    <w:name w:val="RTF_Num 15 3"/>
    <w:uiPriority w:val="99"/>
    <w:rsid w:val="00FF50F3"/>
  </w:style>
  <w:style w:type="character" w:customStyle="1" w:styleId="RTFNum154">
    <w:name w:val="RTF_Num 15 4"/>
    <w:uiPriority w:val="99"/>
    <w:rsid w:val="00FF50F3"/>
  </w:style>
  <w:style w:type="character" w:customStyle="1" w:styleId="RTFNum155">
    <w:name w:val="RTF_Num 15 5"/>
    <w:uiPriority w:val="99"/>
    <w:rsid w:val="00FF50F3"/>
  </w:style>
  <w:style w:type="character" w:customStyle="1" w:styleId="RTFNum156">
    <w:name w:val="RTF_Num 15 6"/>
    <w:uiPriority w:val="99"/>
    <w:rsid w:val="00FF50F3"/>
  </w:style>
  <w:style w:type="character" w:customStyle="1" w:styleId="RTFNum157">
    <w:name w:val="RTF_Num 15 7"/>
    <w:uiPriority w:val="99"/>
    <w:rsid w:val="00FF50F3"/>
  </w:style>
  <w:style w:type="character" w:customStyle="1" w:styleId="RTFNum158">
    <w:name w:val="RTF_Num 15 8"/>
    <w:uiPriority w:val="99"/>
    <w:rsid w:val="00FF50F3"/>
  </w:style>
  <w:style w:type="character" w:customStyle="1" w:styleId="RTFNum159">
    <w:name w:val="RTF_Num 15 9"/>
    <w:uiPriority w:val="99"/>
    <w:rsid w:val="00FF50F3"/>
  </w:style>
  <w:style w:type="character" w:customStyle="1" w:styleId="RTFNum161">
    <w:name w:val="RTF_Num 16 1"/>
    <w:uiPriority w:val="99"/>
    <w:rsid w:val="00FF50F3"/>
  </w:style>
  <w:style w:type="character" w:customStyle="1" w:styleId="RTFNum162">
    <w:name w:val="RTF_Num 16 2"/>
    <w:uiPriority w:val="99"/>
    <w:rsid w:val="00FF50F3"/>
  </w:style>
  <w:style w:type="character" w:customStyle="1" w:styleId="RTFNum163">
    <w:name w:val="RTF_Num 16 3"/>
    <w:uiPriority w:val="99"/>
    <w:rsid w:val="00FF50F3"/>
  </w:style>
  <w:style w:type="character" w:customStyle="1" w:styleId="RTFNum164">
    <w:name w:val="RTF_Num 16 4"/>
    <w:uiPriority w:val="99"/>
    <w:rsid w:val="00FF50F3"/>
  </w:style>
  <w:style w:type="character" w:customStyle="1" w:styleId="RTFNum165">
    <w:name w:val="RTF_Num 16 5"/>
    <w:uiPriority w:val="99"/>
    <w:rsid w:val="00FF50F3"/>
  </w:style>
  <w:style w:type="character" w:customStyle="1" w:styleId="RTFNum166">
    <w:name w:val="RTF_Num 16 6"/>
    <w:uiPriority w:val="99"/>
    <w:rsid w:val="00FF50F3"/>
  </w:style>
  <w:style w:type="character" w:customStyle="1" w:styleId="RTFNum167">
    <w:name w:val="RTF_Num 16 7"/>
    <w:uiPriority w:val="99"/>
    <w:rsid w:val="00FF50F3"/>
  </w:style>
  <w:style w:type="character" w:customStyle="1" w:styleId="RTFNum168">
    <w:name w:val="RTF_Num 16 8"/>
    <w:uiPriority w:val="99"/>
    <w:rsid w:val="00FF50F3"/>
  </w:style>
  <w:style w:type="character" w:customStyle="1" w:styleId="RTFNum169">
    <w:name w:val="RTF_Num 16 9"/>
    <w:uiPriority w:val="99"/>
    <w:rsid w:val="00FF50F3"/>
  </w:style>
  <w:style w:type="character" w:customStyle="1" w:styleId="RTFNum171">
    <w:name w:val="RTF_Num 17 1"/>
    <w:uiPriority w:val="99"/>
    <w:rsid w:val="00FF50F3"/>
  </w:style>
  <w:style w:type="character" w:customStyle="1" w:styleId="RTFNum172">
    <w:name w:val="RTF_Num 17 2"/>
    <w:uiPriority w:val="99"/>
    <w:rsid w:val="00FF50F3"/>
  </w:style>
  <w:style w:type="character" w:customStyle="1" w:styleId="RTFNum173">
    <w:name w:val="RTF_Num 17 3"/>
    <w:uiPriority w:val="99"/>
    <w:rsid w:val="00FF50F3"/>
  </w:style>
  <w:style w:type="character" w:customStyle="1" w:styleId="RTFNum174">
    <w:name w:val="RTF_Num 17 4"/>
    <w:uiPriority w:val="99"/>
    <w:rsid w:val="00FF50F3"/>
  </w:style>
  <w:style w:type="character" w:customStyle="1" w:styleId="RTFNum175">
    <w:name w:val="RTF_Num 17 5"/>
    <w:uiPriority w:val="99"/>
    <w:rsid w:val="00FF50F3"/>
  </w:style>
  <w:style w:type="character" w:customStyle="1" w:styleId="RTFNum176">
    <w:name w:val="RTF_Num 17 6"/>
    <w:uiPriority w:val="99"/>
    <w:rsid w:val="00FF50F3"/>
  </w:style>
  <w:style w:type="character" w:customStyle="1" w:styleId="RTFNum177">
    <w:name w:val="RTF_Num 17 7"/>
    <w:uiPriority w:val="99"/>
    <w:rsid w:val="00FF50F3"/>
  </w:style>
  <w:style w:type="character" w:customStyle="1" w:styleId="RTFNum178">
    <w:name w:val="RTF_Num 17 8"/>
    <w:uiPriority w:val="99"/>
    <w:rsid w:val="00FF50F3"/>
  </w:style>
  <w:style w:type="character" w:customStyle="1" w:styleId="RTFNum179">
    <w:name w:val="RTF_Num 17 9"/>
    <w:uiPriority w:val="99"/>
    <w:rsid w:val="00FF50F3"/>
  </w:style>
  <w:style w:type="character" w:customStyle="1" w:styleId="RTFNum181">
    <w:name w:val="RTF_Num 18 1"/>
    <w:uiPriority w:val="99"/>
    <w:rsid w:val="00FF50F3"/>
  </w:style>
  <w:style w:type="character" w:customStyle="1" w:styleId="RTFNum182">
    <w:name w:val="RTF_Num 18 2"/>
    <w:uiPriority w:val="99"/>
    <w:rsid w:val="00FF50F3"/>
  </w:style>
  <w:style w:type="character" w:customStyle="1" w:styleId="RTFNum183">
    <w:name w:val="RTF_Num 18 3"/>
    <w:uiPriority w:val="99"/>
    <w:rsid w:val="00FF50F3"/>
  </w:style>
  <w:style w:type="character" w:customStyle="1" w:styleId="RTFNum184">
    <w:name w:val="RTF_Num 18 4"/>
    <w:uiPriority w:val="99"/>
    <w:rsid w:val="00FF50F3"/>
  </w:style>
  <w:style w:type="character" w:customStyle="1" w:styleId="RTFNum185">
    <w:name w:val="RTF_Num 18 5"/>
    <w:uiPriority w:val="99"/>
    <w:rsid w:val="00FF50F3"/>
  </w:style>
  <w:style w:type="character" w:customStyle="1" w:styleId="RTFNum186">
    <w:name w:val="RTF_Num 18 6"/>
    <w:uiPriority w:val="99"/>
    <w:rsid w:val="00FF50F3"/>
  </w:style>
  <w:style w:type="character" w:customStyle="1" w:styleId="RTFNum187">
    <w:name w:val="RTF_Num 18 7"/>
    <w:uiPriority w:val="99"/>
    <w:rsid w:val="00FF50F3"/>
  </w:style>
  <w:style w:type="character" w:customStyle="1" w:styleId="RTFNum188">
    <w:name w:val="RTF_Num 18 8"/>
    <w:uiPriority w:val="99"/>
    <w:rsid w:val="00FF50F3"/>
  </w:style>
  <w:style w:type="character" w:customStyle="1" w:styleId="RTFNum189">
    <w:name w:val="RTF_Num 18 9"/>
    <w:uiPriority w:val="99"/>
    <w:rsid w:val="00FF50F3"/>
  </w:style>
  <w:style w:type="character" w:customStyle="1" w:styleId="RTFNum191">
    <w:name w:val="RTF_Num 19 1"/>
    <w:uiPriority w:val="99"/>
    <w:rsid w:val="00FF50F3"/>
  </w:style>
  <w:style w:type="character" w:customStyle="1" w:styleId="RTFNum192">
    <w:name w:val="RTF_Num 19 2"/>
    <w:uiPriority w:val="99"/>
    <w:rsid w:val="00FF50F3"/>
  </w:style>
  <w:style w:type="character" w:customStyle="1" w:styleId="RTFNum193">
    <w:name w:val="RTF_Num 19 3"/>
    <w:uiPriority w:val="99"/>
    <w:rsid w:val="00FF50F3"/>
  </w:style>
  <w:style w:type="character" w:customStyle="1" w:styleId="RTFNum194">
    <w:name w:val="RTF_Num 19 4"/>
    <w:uiPriority w:val="99"/>
    <w:rsid w:val="00FF50F3"/>
  </w:style>
  <w:style w:type="character" w:customStyle="1" w:styleId="RTFNum195">
    <w:name w:val="RTF_Num 19 5"/>
    <w:uiPriority w:val="99"/>
    <w:rsid w:val="00FF50F3"/>
  </w:style>
  <w:style w:type="character" w:customStyle="1" w:styleId="RTFNum196">
    <w:name w:val="RTF_Num 19 6"/>
    <w:uiPriority w:val="99"/>
    <w:rsid w:val="00FF50F3"/>
  </w:style>
  <w:style w:type="character" w:customStyle="1" w:styleId="RTFNum197">
    <w:name w:val="RTF_Num 19 7"/>
    <w:uiPriority w:val="99"/>
    <w:rsid w:val="00FF50F3"/>
  </w:style>
  <w:style w:type="character" w:customStyle="1" w:styleId="RTFNum198">
    <w:name w:val="RTF_Num 19 8"/>
    <w:uiPriority w:val="99"/>
    <w:rsid w:val="00FF50F3"/>
  </w:style>
  <w:style w:type="character" w:customStyle="1" w:styleId="RTFNum199">
    <w:name w:val="RTF_Num 19 9"/>
    <w:uiPriority w:val="99"/>
    <w:rsid w:val="00FF50F3"/>
  </w:style>
  <w:style w:type="character" w:customStyle="1" w:styleId="RTFNum201">
    <w:name w:val="RTF_Num 20 1"/>
    <w:uiPriority w:val="99"/>
    <w:rsid w:val="00FF50F3"/>
  </w:style>
  <w:style w:type="character" w:customStyle="1" w:styleId="RTFNum202">
    <w:name w:val="RTF_Num 20 2"/>
    <w:uiPriority w:val="99"/>
    <w:rsid w:val="00FF50F3"/>
  </w:style>
  <w:style w:type="character" w:customStyle="1" w:styleId="RTFNum203">
    <w:name w:val="RTF_Num 20 3"/>
    <w:uiPriority w:val="99"/>
    <w:rsid w:val="00FF50F3"/>
  </w:style>
  <w:style w:type="character" w:customStyle="1" w:styleId="RTFNum204">
    <w:name w:val="RTF_Num 20 4"/>
    <w:uiPriority w:val="99"/>
    <w:rsid w:val="00FF50F3"/>
  </w:style>
  <w:style w:type="character" w:customStyle="1" w:styleId="RTFNum205">
    <w:name w:val="RTF_Num 20 5"/>
    <w:uiPriority w:val="99"/>
    <w:rsid w:val="00FF50F3"/>
  </w:style>
  <w:style w:type="character" w:customStyle="1" w:styleId="RTFNum206">
    <w:name w:val="RTF_Num 20 6"/>
    <w:uiPriority w:val="99"/>
    <w:rsid w:val="00FF50F3"/>
  </w:style>
  <w:style w:type="character" w:customStyle="1" w:styleId="RTFNum207">
    <w:name w:val="RTF_Num 20 7"/>
    <w:uiPriority w:val="99"/>
    <w:rsid w:val="00FF50F3"/>
  </w:style>
  <w:style w:type="character" w:customStyle="1" w:styleId="RTFNum208">
    <w:name w:val="RTF_Num 20 8"/>
    <w:uiPriority w:val="99"/>
    <w:rsid w:val="00FF50F3"/>
  </w:style>
  <w:style w:type="character" w:customStyle="1" w:styleId="RTFNum209">
    <w:name w:val="RTF_Num 20 9"/>
    <w:uiPriority w:val="99"/>
    <w:rsid w:val="00FF50F3"/>
  </w:style>
  <w:style w:type="character" w:customStyle="1" w:styleId="HTMLPreformattedChar">
    <w:name w:val="HTML Preformatted Char"/>
    <w:basedOn w:val="DefaultParagraphFont"/>
    <w:uiPriority w:val="99"/>
    <w:rsid w:val="00FF50F3"/>
    <w:rPr>
      <w:rFonts w:ascii="Courier New" w:eastAsia="Times New Roman" w:hAnsi="Times New Roman" w:cs="Courier New"/>
      <w:sz w:val="20"/>
      <w:szCs w:val="20"/>
    </w:rPr>
  </w:style>
  <w:style w:type="character" w:customStyle="1" w:styleId="HeaderChar">
    <w:name w:val="Header Char"/>
    <w:basedOn w:val="DefaultParagraphFont"/>
    <w:uiPriority w:val="99"/>
    <w:rsid w:val="00FF50F3"/>
    <w:rPr>
      <w:rFonts w:cs="Times New Roman"/>
    </w:rPr>
  </w:style>
  <w:style w:type="character" w:customStyle="1" w:styleId="FooterChar">
    <w:name w:val="Footer Char"/>
    <w:basedOn w:val="DefaultParagraphFont"/>
    <w:uiPriority w:val="99"/>
    <w:rsid w:val="00FF50F3"/>
    <w:rPr>
      <w:rFonts w:cs="Times New Roman"/>
    </w:rPr>
  </w:style>
  <w:style w:type="character" w:customStyle="1" w:styleId="HTMLPreformattedChar1">
    <w:name w:val="HTML Preformatted Char1"/>
    <w:basedOn w:val="DefaultParagraphFont"/>
    <w:uiPriority w:val="99"/>
    <w:rsid w:val="00FF50F3"/>
    <w:rPr>
      <w:rFonts w:ascii="Courier New" w:eastAsia="Times New Roman" w:cs="Courier New"/>
      <w:sz w:val="20"/>
      <w:szCs w:val="20"/>
    </w:rPr>
  </w:style>
  <w:style w:type="character" w:customStyle="1" w:styleId="HeaderChar1">
    <w:name w:val="Header Char1"/>
    <w:basedOn w:val="DefaultParagraphFont"/>
    <w:uiPriority w:val="99"/>
    <w:rsid w:val="00FF50F3"/>
    <w:rPr>
      <w:rFonts w:cs="Times New Roman"/>
    </w:rPr>
  </w:style>
  <w:style w:type="character" w:customStyle="1" w:styleId="FooterChar1">
    <w:name w:val="Footer Char1"/>
    <w:basedOn w:val="DefaultParagraphFont"/>
    <w:uiPriority w:val="99"/>
    <w:rsid w:val="00FF50F3"/>
    <w:rPr>
      <w:rFonts w:cs="Times New Roman"/>
    </w:rPr>
  </w:style>
  <w:style w:type="character" w:customStyle="1" w:styleId="ListLabel1">
    <w:name w:val="ListLabel 1"/>
    <w:uiPriority w:val="99"/>
    <w:rsid w:val="00FF50F3"/>
  </w:style>
  <w:style w:type="character" w:customStyle="1" w:styleId="Bullets">
    <w:name w:val="Bullets"/>
    <w:uiPriority w:val="99"/>
    <w:rsid w:val="00FF50F3"/>
    <w:rPr>
      <w:rFonts w:ascii="OpenSymbol" w:hAnsi="OpenSymbol"/>
    </w:rPr>
  </w:style>
  <w:style w:type="character" w:customStyle="1" w:styleId="HTMLPreformattedChar2">
    <w:name w:val="HTML Preformatted Char2"/>
    <w:basedOn w:val="DefaultParagraphFont"/>
    <w:uiPriority w:val="99"/>
    <w:rsid w:val="00FF50F3"/>
    <w:rPr>
      <w:rFonts w:ascii="Courier New" w:eastAsia="Times New Roman" w:cs="Courier New"/>
      <w:sz w:val="20"/>
      <w:szCs w:val="20"/>
    </w:rPr>
  </w:style>
  <w:style w:type="character" w:customStyle="1" w:styleId="HeaderChar2">
    <w:name w:val="Header Char2"/>
    <w:basedOn w:val="DefaultParagraphFont"/>
    <w:uiPriority w:val="99"/>
    <w:rsid w:val="00FF50F3"/>
    <w:rPr>
      <w:rFonts w:cs="Times New Roman"/>
    </w:rPr>
  </w:style>
  <w:style w:type="character" w:customStyle="1" w:styleId="FooterChar2">
    <w:name w:val="Footer Char2"/>
    <w:basedOn w:val="DefaultParagraphFont"/>
    <w:uiPriority w:val="99"/>
    <w:rsid w:val="00FF50F3"/>
    <w:rPr>
      <w:rFonts w:cs="Times New Roman"/>
    </w:rPr>
  </w:style>
  <w:style w:type="character" w:customStyle="1" w:styleId="ListLabel2">
    <w:name w:val="ListLabel 2"/>
    <w:uiPriority w:val="99"/>
    <w:rsid w:val="00FF50F3"/>
    <w:rPr>
      <w:rFonts w:eastAsia="Times New Roman" w:hAnsi="Times New Roman"/>
    </w:rPr>
  </w:style>
  <w:style w:type="character" w:customStyle="1" w:styleId="ListLabel3">
    <w:name w:val="ListLabel 3"/>
    <w:uiPriority w:val="99"/>
    <w:rsid w:val="00FF50F3"/>
    <w:rPr>
      <w:rFonts w:eastAsia="Times New Roman" w:hAnsi="Times New Roman"/>
    </w:rPr>
  </w:style>
  <w:style w:type="character" w:customStyle="1" w:styleId="ListLabel4">
    <w:name w:val="ListLabel 4"/>
    <w:uiPriority w:val="99"/>
    <w:rsid w:val="00FF50F3"/>
    <w:rPr>
      <w:rFonts w:eastAsia="Times New Roman"/>
    </w:rPr>
  </w:style>
  <w:style w:type="character" w:customStyle="1" w:styleId="ListLabel5">
    <w:name w:val="ListLabel 5"/>
    <w:uiPriority w:val="99"/>
    <w:rsid w:val="00FF50F3"/>
    <w:rPr>
      <w:rFonts w:eastAsia="Times New Roman" w:hAnsi="OpenSymbol"/>
    </w:rPr>
  </w:style>
  <w:style w:type="character" w:customStyle="1" w:styleId="ListLabel6">
    <w:name w:val="ListLabel 6"/>
    <w:uiPriority w:val="99"/>
    <w:rsid w:val="00FF50F3"/>
    <w:rPr>
      <w:rFonts w:hAnsi="OpenSymbol"/>
    </w:rPr>
  </w:style>
  <w:style w:type="character" w:customStyle="1" w:styleId="ListLabel7">
    <w:name w:val="ListLabel 7"/>
    <w:uiPriority w:val="99"/>
    <w:rsid w:val="00FF50F3"/>
    <w:rPr>
      <w:rFonts w:eastAsia="Times New Roman"/>
    </w:rPr>
  </w:style>
  <w:style w:type="character" w:customStyle="1" w:styleId="NumberingSymbols">
    <w:name w:val="Numbering Symbols"/>
    <w:uiPriority w:val="99"/>
    <w:rsid w:val="00FF50F3"/>
  </w:style>
  <w:style w:type="paragraph" w:customStyle="1" w:styleId="Heading">
    <w:name w:val="Heading"/>
    <w:basedOn w:val="Default"/>
    <w:next w:val="Textbody"/>
    <w:uiPriority w:val="99"/>
    <w:rsid w:val="00FF50F3"/>
    <w:pPr>
      <w:keepNext/>
      <w:spacing w:before="240" w:after="120" w:line="100" w:lineRule="atLeast"/>
    </w:pPr>
    <w:rPr>
      <w:rFonts w:ascii="Arial" w:hAnsi="Microsoft YaHei" w:cs="Arial"/>
      <w:sz w:val="28"/>
      <w:szCs w:val="28"/>
      <w:lang w:val="en-NZ" w:eastAsia="en-NZ" w:bidi="ar-SA"/>
    </w:rPr>
  </w:style>
  <w:style w:type="paragraph" w:customStyle="1" w:styleId="Textbody">
    <w:name w:val="Text body"/>
    <w:basedOn w:val="Default"/>
    <w:uiPriority w:val="99"/>
    <w:rsid w:val="00FF50F3"/>
    <w:pPr>
      <w:spacing w:after="120" w:line="100" w:lineRule="atLeast"/>
    </w:pPr>
    <w:rPr>
      <w:sz w:val="24"/>
      <w:szCs w:val="24"/>
      <w:lang w:val="en-NZ" w:eastAsia="en-NZ" w:bidi="ar-SA"/>
    </w:rPr>
  </w:style>
  <w:style w:type="paragraph" w:styleId="List">
    <w:name w:val="List"/>
    <w:basedOn w:val="Textbody"/>
    <w:uiPriority w:val="99"/>
    <w:rsid w:val="00FF50F3"/>
  </w:style>
  <w:style w:type="paragraph" w:styleId="Caption">
    <w:name w:val="caption"/>
    <w:basedOn w:val="Default"/>
    <w:uiPriority w:val="99"/>
    <w:qFormat/>
    <w:rsid w:val="00FF50F3"/>
    <w:pPr>
      <w:spacing w:before="120" w:after="120" w:line="100" w:lineRule="atLeast"/>
    </w:pPr>
    <w:rPr>
      <w:i/>
      <w:iCs/>
      <w:sz w:val="24"/>
      <w:szCs w:val="24"/>
      <w:lang w:val="en-NZ" w:eastAsia="en-NZ" w:bidi="ar-SA"/>
    </w:rPr>
  </w:style>
  <w:style w:type="paragraph" w:customStyle="1" w:styleId="Index">
    <w:name w:val="Index"/>
    <w:basedOn w:val="Default"/>
    <w:uiPriority w:val="99"/>
    <w:rsid w:val="00FF50F3"/>
    <w:pPr>
      <w:spacing w:after="0" w:line="100" w:lineRule="atLeast"/>
    </w:pPr>
    <w:rPr>
      <w:sz w:val="24"/>
      <w:szCs w:val="24"/>
      <w:lang w:val="en-NZ" w:eastAsia="en-NZ" w:bidi="ar-SA"/>
    </w:rPr>
  </w:style>
  <w:style w:type="paragraph" w:styleId="HTMLPreformatted">
    <w:name w:val="HTML Preformatted"/>
    <w:basedOn w:val="Default"/>
    <w:link w:val="HTMLPreformattedChar3"/>
    <w:uiPriority w:val="99"/>
    <w:rsid w:val="00FF50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pPr>
    <w:rPr>
      <w:rFonts w:ascii="Courier New" w:cs="Courier New"/>
      <w:sz w:val="20"/>
      <w:szCs w:val="20"/>
      <w:lang w:val="en-NZ" w:eastAsia="en-NZ" w:bidi="ar-SA"/>
    </w:rPr>
  </w:style>
  <w:style w:type="character" w:customStyle="1" w:styleId="HTMLPreformattedChar3">
    <w:name w:val="HTML Preformatted Char3"/>
    <w:basedOn w:val="DefaultParagraphFont"/>
    <w:link w:val="HTMLPreformatted"/>
    <w:uiPriority w:val="99"/>
    <w:semiHidden/>
    <w:locked/>
    <w:rsid w:val="00FF50F3"/>
    <w:rPr>
      <w:rFonts w:ascii="Courier New" w:hAnsi="Courier New" w:cs="Courier New"/>
      <w:sz w:val="20"/>
      <w:szCs w:val="20"/>
    </w:rPr>
  </w:style>
  <w:style w:type="paragraph" w:styleId="Header">
    <w:name w:val="header"/>
    <w:basedOn w:val="Default"/>
    <w:link w:val="HeaderChar3"/>
    <w:uiPriority w:val="99"/>
    <w:rsid w:val="00FF50F3"/>
    <w:pPr>
      <w:tabs>
        <w:tab w:val="center" w:pos="4320"/>
        <w:tab w:val="right" w:pos="8640"/>
      </w:tabs>
      <w:spacing w:after="0" w:line="100" w:lineRule="atLeast"/>
    </w:pPr>
    <w:rPr>
      <w:sz w:val="24"/>
      <w:szCs w:val="24"/>
      <w:lang w:val="en-NZ" w:eastAsia="en-NZ" w:bidi="ar-SA"/>
    </w:rPr>
  </w:style>
  <w:style w:type="character" w:customStyle="1" w:styleId="HeaderChar3">
    <w:name w:val="Header Char3"/>
    <w:basedOn w:val="DefaultParagraphFont"/>
    <w:link w:val="Header"/>
    <w:uiPriority w:val="99"/>
    <w:semiHidden/>
    <w:locked/>
    <w:rsid w:val="00FF50F3"/>
    <w:rPr>
      <w:rFonts w:cs="Times New Roman"/>
    </w:rPr>
  </w:style>
  <w:style w:type="paragraph" w:styleId="Footer">
    <w:name w:val="footer"/>
    <w:basedOn w:val="Default"/>
    <w:link w:val="FooterChar3"/>
    <w:uiPriority w:val="99"/>
    <w:rsid w:val="00FF50F3"/>
    <w:pPr>
      <w:tabs>
        <w:tab w:val="center" w:pos="4320"/>
        <w:tab w:val="right" w:pos="8640"/>
      </w:tabs>
      <w:spacing w:after="0" w:line="100" w:lineRule="atLeast"/>
    </w:pPr>
    <w:rPr>
      <w:sz w:val="24"/>
      <w:szCs w:val="24"/>
      <w:lang w:val="en-NZ" w:eastAsia="en-NZ" w:bidi="ar-SA"/>
    </w:rPr>
  </w:style>
  <w:style w:type="character" w:customStyle="1" w:styleId="FooterChar3">
    <w:name w:val="Footer Char3"/>
    <w:basedOn w:val="DefaultParagraphFont"/>
    <w:link w:val="Footer"/>
    <w:uiPriority w:val="99"/>
    <w:semiHidden/>
    <w:locked/>
    <w:rsid w:val="00FF50F3"/>
    <w:rPr>
      <w:rFonts w:cs="Times New Roman"/>
    </w:rPr>
  </w:style>
  <w:style w:type="paragraph" w:styleId="ListParagraph">
    <w:name w:val="List Paragraph"/>
    <w:basedOn w:val="Default"/>
    <w:uiPriority w:val="99"/>
    <w:qFormat/>
    <w:rsid w:val="00FF50F3"/>
    <w:pPr>
      <w:spacing w:after="0" w:line="100" w:lineRule="atLeast"/>
      <w:ind w:left="720"/>
    </w:pPr>
    <w:rPr>
      <w:sz w:val="24"/>
      <w:szCs w:val="24"/>
      <w:lang w:val="en-NZ" w:eastAsia="en-NZ"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NZ" w:eastAsia="en-N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1836</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 Jones</dc:creator>
  <cp:lastModifiedBy>Sue Watt</cp:lastModifiedBy>
  <cp:revision>2</cp:revision>
  <cp:lastPrinted>2014-12-01T12:18:00Z</cp:lastPrinted>
  <dcterms:created xsi:type="dcterms:W3CDTF">2015-11-25T01:49:00Z</dcterms:created>
  <dcterms:modified xsi:type="dcterms:W3CDTF">2015-11-25T01:49:00Z</dcterms:modified>
</cp:coreProperties>
</file>