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435" w:rsidRPr="00F01772" w:rsidRDefault="00784435">
      <w:pPr>
        <w:pStyle w:val="Heading1"/>
        <w:tabs>
          <w:tab w:val="left" w:pos="0"/>
        </w:tabs>
        <w:rPr>
          <w:b/>
          <w:sz w:val="24"/>
          <w:szCs w:val="24"/>
          <w:lang w:val="en-NZ"/>
        </w:rPr>
      </w:pPr>
      <w:r>
        <w:rPr>
          <w:b/>
          <w:sz w:val="24"/>
          <w:szCs w:val="24"/>
          <w:lang w:val="en-NZ"/>
        </w:rPr>
        <w:t>M</w:t>
      </w:r>
      <w:r w:rsidRPr="00F01772">
        <w:rPr>
          <w:b/>
          <w:sz w:val="24"/>
          <w:szCs w:val="24"/>
          <w:lang w:val="en-NZ"/>
        </w:rPr>
        <w:t>t Victoria Residents’ Association Inc</w:t>
      </w:r>
    </w:p>
    <w:p w:rsidR="00784435" w:rsidRPr="00612BE3" w:rsidRDefault="00784435" w:rsidP="00983293">
      <w:pPr>
        <w:pStyle w:val="Heading1"/>
        <w:tabs>
          <w:tab w:val="left" w:pos="0"/>
        </w:tabs>
        <w:spacing w:after="240"/>
        <w:rPr>
          <w:sz w:val="24"/>
          <w:szCs w:val="24"/>
          <w:lang w:val="en-NZ"/>
        </w:rPr>
      </w:pPr>
      <w:r w:rsidRPr="00F01772">
        <w:rPr>
          <w:sz w:val="24"/>
          <w:szCs w:val="24"/>
          <w:lang w:val="en-NZ"/>
        </w:rPr>
        <w:t xml:space="preserve">Minutes of Committee meeting held </w:t>
      </w:r>
      <w:r>
        <w:rPr>
          <w:sz w:val="24"/>
          <w:szCs w:val="24"/>
          <w:lang w:val="en-NZ"/>
        </w:rPr>
        <w:t>Friday 5 September 2014 at 7.30pm</w:t>
      </w:r>
      <w:r w:rsidRPr="00F01772">
        <w:rPr>
          <w:sz w:val="24"/>
          <w:szCs w:val="24"/>
          <w:lang w:val="en-NZ"/>
        </w:rPr>
        <w:t xml:space="preserve"> </w:t>
      </w:r>
      <w:r w:rsidRPr="00F01772">
        <w:rPr>
          <w:sz w:val="24"/>
          <w:szCs w:val="24"/>
          <w:lang w:val="en-NZ"/>
        </w:rPr>
        <w:br/>
      </w:r>
      <w:r w:rsidRPr="00612BE3">
        <w:rPr>
          <w:sz w:val="24"/>
          <w:szCs w:val="24"/>
          <w:lang w:val="en-NZ"/>
        </w:rPr>
        <w:t>at home of Elaine Hampton and Michael Hartley, 52 Porritt Ave</w:t>
      </w:r>
    </w:p>
    <w:p w:rsidR="00784435" w:rsidRDefault="00784435">
      <w:pPr>
        <w:spacing w:after="0" w:line="240" w:lineRule="auto"/>
        <w:rPr>
          <w:rFonts w:ascii="Arial" w:hAnsi="Arial" w:cs="Arial"/>
        </w:rPr>
      </w:pPr>
      <w:r w:rsidRPr="00F01772">
        <w:rPr>
          <w:rFonts w:ascii="Arial" w:hAnsi="Arial" w:cs="Arial"/>
          <w:b/>
        </w:rPr>
        <w:t>Present</w:t>
      </w:r>
      <w:r w:rsidRPr="00F01772">
        <w:rPr>
          <w:rFonts w:ascii="Arial" w:hAnsi="Arial" w:cs="Arial"/>
        </w:rPr>
        <w:t>: Elaine Hampton</w:t>
      </w:r>
      <w:r>
        <w:rPr>
          <w:rFonts w:ascii="Arial" w:hAnsi="Arial" w:cs="Arial"/>
        </w:rPr>
        <w:t xml:space="preserve"> (chair)</w:t>
      </w:r>
      <w:r w:rsidRPr="00F01772">
        <w:rPr>
          <w:rFonts w:ascii="Arial" w:hAnsi="Arial" w:cs="Arial"/>
        </w:rPr>
        <w:t>, Sue Watt, Craig Palmer</w:t>
      </w:r>
      <w:r>
        <w:rPr>
          <w:rFonts w:ascii="Arial" w:hAnsi="Arial" w:cs="Arial"/>
        </w:rPr>
        <w:t>, Michael Hartley, Judith Graykowski, Victor Davie</w:t>
      </w:r>
    </w:p>
    <w:p w:rsidR="00784435" w:rsidRDefault="00784435">
      <w:pPr>
        <w:spacing w:after="0" w:line="240" w:lineRule="auto"/>
        <w:rPr>
          <w:rFonts w:ascii="Arial" w:hAnsi="Arial" w:cs="Arial"/>
        </w:rPr>
      </w:pPr>
    </w:p>
    <w:p w:rsidR="00784435" w:rsidRDefault="00784435">
      <w:pPr>
        <w:spacing w:after="0" w:line="240" w:lineRule="auto"/>
        <w:rPr>
          <w:rFonts w:ascii="Arial" w:hAnsi="Arial" w:cs="Arial"/>
        </w:rPr>
      </w:pPr>
      <w:r w:rsidRPr="0089338A">
        <w:rPr>
          <w:rFonts w:ascii="Arial" w:hAnsi="Arial" w:cs="Arial"/>
          <w:b/>
        </w:rPr>
        <w:t>Minutes of previous meeting</w:t>
      </w:r>
      <w:r>
        <w:rPr>
          <w:rFonts w:ascii="Arial" w:hAnsi="Arial" w:cs="Arial"/>
        </w:rPr>
        <w:t xml:space="preserve">: Minutes of meeting on 26 July 2014 – </w:t>
      </w:r>
      <w:r w:rsidRPr="003D0544">
        <w:rPr>
          <w:rFonts w:ascii="Arial" w:hAnsi="Arial" w:cs="Arial"/>
          <w:b/>
          <w:i/>
        </w:rPr>
        <w:t>Action</w:t>
      </w:r>
      <w:r>
        <w:rPr>
          <w:rFonts w:ascii="Arial" w:hAnsi="Arial" w:cs="Arial"/>
        </w:rPr>
        <w:t>: Judith/Sue to finalise</w:t>
      </w:r>
    </w:p>
    <w:p w:rsidR="00784435" w:rsidRDefault="00784435">
      <w:pPr>
        <w:spacing w:after="0" w:line="240" w:lineRule="auto"/>
        <w:rPr>
          <w:rFonts w:ascii="Arial" w:hAnsi="Arial" w:cs="Arial"/>
        </w:rPr>
      </w:pPr>
    </w:p>
    <w:p w:rsidR="00784435" w:rsidRPr="00A5399A" w:rsidRDefault="00784435" w:rsidP="003D0544">
      <w:pPr>
        <w:pStyle w:val="ListParagraph"/>
        <w:spacing w:after="0" w:line="240" w:lineRule="auto"/>
        <w:ind w:left="0"/>
        <w:rPr>
          <w:rFonts w:ascii="Arial" w:hAnsi="Arial" w:cs="Arial"/>
          <w:b/>
          <w:lang w:val="en-NZ"/>
        </w:rPr>
      </w:pPr>
      <w:r w:rsidRPr="00A5399A">
        <w:rPr>
          <w:rFonts w:ascii="Arial" w:hAnsi="Arial" w:cs="Arial"/>
          <w:b/>
          <w:lang w:val="en-NZ"/>
        </w:rPr>
        <w:t xml:space="preserve">General Election </w:t>
      </w:r>
      <w:r>
        <w:rPr>
          <w:rFonts w:ascii="Arial" w:hAnsi="Arial" w:cs="Arial"/>
          <w:b/>
          <w:lang w:val="en-NZ"/>
        </w:rPr>
        <w:t>meet-the-</w:t>
      </w:r>
      <w:r w:rsidRPr="00A5399A">
        <w:rPr>
          <w:rFonts w:ascii="Arial" w:hAnsi="Arial" w:cs="Arial"/>
          <w:b/>
          <w:lang w:val="en-NZ"/>
        </w:rPr>
        <w:t>candidates meeting</w:t>
      </w:r>
      <w:r>
        <w:rPr>
          <w:rFonts w:ascii="Arial" w:hAnsi="Arial" w:cs="Arial"/>
          <w:b/>
          <w:lang w:val="en-NZ"/>
        </w:rPr>
        <w:t xml:space="preserve"> on 14 August</w:t>
      </w:r>
    </w:p>
    <w:p w:rsidR="00784435" w:rsidRDefault="00784435">
      <w:pPr>
        <w:spacing w:after="0" w:line="240" w:lineRule="auto"/>
        <w:rPr>
          <w:rFonts w:ascii="Arial" w:hAnsi="Arial" w:cs="Arial"/>
        </w:rPr>
      </w:pPr>
      <w:r>
        <w:rPr>
          <w:rFonts w:ascii="Arial" w:hAnsi="Arial" w:cs="Arial"/>
        </w:rPr>
        <w:t>Judith, Victor and Sue had delivered fliers about the meeting to all letterboxes in Mt Victoria.</w:t>
      </w:r>
    </w:p>
    <w:p w:rsidR="00784435" w:rsidRDefault="00784435">
      <w:pPr>
        <w:spacing w:after="0" w:line="240" w:lineRule="auto"/>
        <w:rPr>
          <w:rFonts w:ascii="Arial" w:hAnsi="Arial" w:cs="Arial"/>
        </w:rPr>
      </w:pPr>
      <w:r>
        <w:rPr>
          <w:rFonts w:ascii="Arial" w:hAnsi="Arial" w:cs="Arial"/>
        </w:rPr>
        <w:t>We noted this meeting went well with candidates from Labour, Greens, NZ First and National presenting and debating party policies.  About 80 people attended.</w:t>
      </w:r>
    </w:p>
    <w:p w:rsidR="00784435" w:rsidRDefault="00784435">
      <w:pPr>
        <w:spacing w:after="0" w:line="240" w:lineRule="auto"/>
        <w:rPr>
          <w:rFonts w:ascii="Arial" w:hAnsi="Arial" w:cs="Arial"/>
        </w:rPr>
      </w:pPr>
    </w:p>
    <w:p w:rsidR="00784435" w:rsidRPr="00F01772" w:rsidRDefault="00784435">
      <w:pPr>
        <w:spacing w:after="0" w:line="240" w:lineRule="auto"/>
        <w:rPr>
          <w:rFonts w:ascii="Arial" w:hAnsi="Arial" w:cs="Arial"/>
        </w:rPr>
      </w:pPr>
      <w:r w:rsidRPr="008844CA">
        <w:rPr>
          <w:rFonts w:ascii="Arial" w:hAnsi="Arial" w:cs="Arial"/>
          <w:b/>
          <w:lang w:val="en-NZ"/>
        </w:rPr>
        <w:t>Community meeting 9 August</w:t>
      </w:r>
    </w:p>
    <w:p w:rsidR="00784435" w:rsidRPr="00B07871" w:rsidRDefault="00784435" w:rsidP="007A0457">
      <w:pPr>
        <w:pStyle w:val="ListParagraph"/>
        <w:spacing w:after="0" w:line="240" w:lineRule="auto"/>
        <w:ind w:left="0"/>
        <w:rPr>
          <w:rFonts w:ascii="Arial" w:hAnsi="Arial" w:cs="Arial"/>
          <w:lang w:val="en-NZ"/>
        </w:rPr>
      </w:pPr>
      <w:r>
        <w:rPr>
          <w:rFonts w:ascii="Arial" w:hAnsi="Arial" w:cs="Arial"/>
          <w:lang w:val="en-NZ"/>
        </w:rPr>
        <w:t xml:space="preserve">This meeting, organised by Councillor Iona Pannett and Mt Victoria resident Grant Burley, was attended by some committee members.  It discussed a number of issues relating to tagging, anti-social behaviour and speeding traffic in Mt Victoria and identified further actions.  </w:t>
      </w:r>
    </w:p>
    <w:p w:rsidR="00784435" w:rsidRPr="00B07871" w:rsidRDefault="00784435" w:rsidP="007A0457">
      <w:pPr>
        <w:pStyle w:val="ListParagraph"/>
        <w:spacing w:after="0" w:line="240" w:lineRule="auto"/>
        <w:ind w:left="0"/>
        <w:rPr>
          <w:rFonts w:ascii="Arial" w:hAnsi="Arial" w:cs="Arial"/>
          <w:lang w:val="en-NZ"/>
        </w:rPr>
      </w:pPr>
    </w:p>
    <w:p w:rsidR="00784435" w:rsidRPr="003F18FE" w:rsidRDefault="00784435" w:rsidP="00B07871">
      <w:pPr>
        <w:pStyle w:val="ListParagraph"/>
        <w:spacing w:after="0" w:line="240" w:lineRule="auto"/>
        <w:ind w:left="0"/>
        <w:rPr>
          <w:rFonts w:ascii="Arial" w:hAnsi="Arial" w:cs="Arial"/>
          <w:b/>
          <w:lang w:val="en-NZ"/>
        </w:rPr>
      </w:pPr>
      <w:r w:rsidRPr="003F18FE">
        <w:rPr>
          <w:rFonts w:ascii="Arial" w:hAnsi="Arial" w:cs="Arial"/>
          <w:b/>
          <w:lang w:val="en-NZ"/>
        </w:rPr>
        <w:t>Crossways Community Trust</w:t>
      </w:r>
    </w:p>
    <w:p w:rsidR="00784435" w:rsidRPr="00B07871" w:rsidRDefault="00784435" w:rsidP="007A0457">
      <w:pPr>
        <w:pStyle w:val="ListParagraph"/>
        <w:spacing w:after="0" w:line="240" w:lineRule="auto"/>
        <w:ind w:left="0"/>
        <w:rPr>
          <w:rFonts w:ascii="Arial" w:hAnsi="Arial" w:cs="Arial"/>
          <w:lang w:val="en-NZ"/>
        </w:rPr>
      </w:pPr>
      <w:r>
        <w:rPr>
          <w:rFonts w:ascii="Arial" w:hAnsi="Arial" w:cs="Arial"/>
          <w:lang w:val="en-NZ"/>
        </w:rPr>
        <w:t>Concerns were expressed that monies had been donated to save the old Crossways, that they continue to be held by the Trust, and the donors have not been asked if they agree to leave their money with the Trust for other community purposes.</w:t>
      </w:r>
    </w:p>
    <w:p w:rsidR="00784435" w:rsidRPr="00B07871" w:rsidRDefault="00784435" w:rsidP="007A0457">
      <w:pPr>
        <w:pStyle w:val="ListParagraph"/>
        <w:spacing w:after="0" w:line="240" w:lineRule="auto"/>
        <w:ind w:left="0"/>
        <w:rPr>
          <w:rFonts w:ascii="Arial" w:hAnsi="Arial" w:cs="Arial"/>
          <w:lang w:val="en-NZ"/>
        </w:rPr>
      </w:pPr>
    </w:p>
    <w:p w:rsidR="00784435" w:rsidRPr="0075358C" w:rsidRDefault="00784435" w:rsidP="007A0457">
      <w:pPr>
        <w:pStyle w:val="ListParagraph"/>
        <w:spacing w:after="0" w:line="240" w:lineRule="auto"/>
        <w:ind w:left="0"/>
        <w:rPr>
          <w:rFonts w:ascii="Arial" w:hAnsi="Arial" w:cs="Arial"/>
          <w:b/>
          <w:lang w:val="en-NZ"/>
        </w:rPr>
      </w:pPr>
      <w:r w:rsidRPr="0075358C">
        <w:rPr>
          <w:rFonts w:ascii="Arial" w:hAnsi="Arial" w:cs="Arial"/>
          <w:b/>
          <w:lang w:val="en-NZ"/>
        </w:rPr>
        <w:t>MVRA website</w:t>
      </w:r>
    </w:p>
    <w:p w:rsidR="00784435" w:rsidRDefault="00784435" w:rsidP="007A0457">
      <w:pPr>
        <w:pStyle w:val="ListParagraph"/>
        <w:spacing w:after="0" w:line="240" w:lineRule="auto"/>
        <w:ind w:left="0"/>
        <w:rPr>
          <w:rFonts w:ascii="Arial" w:hAnsi="Arial" w:cs="Arial"/>
          <w:lang w:val="en-NZ"/>
        </w:rPr>
      </w:pPr>
      <w:r>
        <w:rPr>
          <w:rFonts w:ascii="Arial" w:hAnsi="Arial" w:cs="Arial"/>
          <w:lang w:val="en-NZ"/>
        </w:rPr>
        <w:t>Elaine suggested we consider having Fresco, a company that is doing a very good job of developing and maintaining her business website, maintain MVRA’s website.  We wondered if there was someone from a volunteer organisation who might do it for us.</w:t>
      </w:r>
    </w:p>
    <w:p w:rsidR="00784435" w:rsidRDefault="00784435" w:rsidP="007A0457">
      <w:pPr>
        <w:pStyle w:val="ListParagraph"/>
        <w:spacing w:after="0" w:line="240" w:lineRule="auto"/>
        <w:ind w:left="0"/>
        <w:rPr>
          <w:rFonts w:ascii="Arial" w:hAnsi="Arial" w:cs="Arial"/>
          <w:lang w:val="en-NZ"/>
        </w:rPr>
      </w:pPr>
      <w:r w:rsidRPr="00B37B70">
        <w:rPr>
          <w:rFonts w:ascii="Arial" w:hAnsi="Arial" w:cs="Arial"/>
          <w:b/>
          <w:i/>
          <w:lang w:val="en-NZ"/>
        </w:rPr>
        <w:t>Action</w:t>
      </w:r>
      <w:r>
        <w:rPr>
          <w:rFonts w:ascii="Arial" w:hAnsi="Arial" w:cs="Arial"/>
          <w:lang w:val="en-NZ"/>
        </w:rPr>
        <w:t>: Elaine will find out price and terms from Fresco</w:t>
      </w:r>
    </w:p>
    <w:p w:rsidR="00784435" w:rsidRDefault="00784435" w:rsidP="007A0457">
      <w:pPr>
        <w:pStyle w:val="ListParagraph"/>
        <w:spacing w:after="0" w:line="240" w:lineRule="auto"/>
        <w:ind w:left="0"/>
        <w:rPr>
          <w:rFonts w:ascii="Arial" w:hAnsi="Arial" w:cs="Arial"/>
          <w:lang w:val="en-NZ"/>
        </w:rPr>
      </w:pPr>
      <w:r w:rsidRPr="00B37B70">
        <w:rPr>
          <w:rFonts w:ascii="Arial" w:hAnsi="Arial" w:cs="Arial"/>
          <w:b/>
          <w:i/>
          <w:lang w:val="en-NZ"/>
        </w:rPr>
        <w:t>Action</w:t>
      </w:r>
      <w:r>
        <w:rPr>
          <w:rFonts w:ascii="Arial" w:hAnsi="Arial" w:cs="Arial"/>
          <w:lang w:val="en-NZ"/>
        </w:rPr>
        <w:t>: Sue to contact Volunteer Wellington</w:t>
      </w:r>
    </w:p>
    <w:p w:rsidR="00784435" w:rsidRDefault="00784435" w:rsidP="007A0457">
      <w:pPr>
        <w:pStyle w:val="ListParagraph"/>
        <w:spacing w:after="0" w:line="240" w:lineRule="auto"/>
        <w:ind w:left="0"/>
        <w:rPr>
          <w:rFonts w:ascii="Arial" w:hAnsi="Arial" w:cs="Arial"/>
          <w:lang w:val="en-NZ"/>
        </w:rPr>
      </w:pPr>
    </w:p>
    <w:p w:rsidR="00784435" w:rsidRPr="00B37B70" w:rsidRDefault="00784435" w:rsidP="007A0457">
      <w:pPr>
        <w:pStyle w:val="ListParagraph"/>
        <w:spacing w:after="0" w:line="240" w:lineRule="auto"/>
        <w:ind w:left="0"/>
        <w:rPr>
          <w:rFonts w:ascii="Arial" w:hAnsi="Arial" w:cs="Arial"/>
          <w:b/>
          <w:lang w:val="en-NZ"/>
        </w:rPr>
      </w:pPr>
      <w:r w:rsidRPr="00B37B70">
        <w:rPr>
          <w:rFonts w:ascii="Arial" w:hAnsi="Arial" w:cs="Arial"/>
          <w:b/>
          <w:lang w:val="en-NZ"/>
        </w:rPr>
        <w:t>Demolition and alterations at Wellington East Girls’ College (WEGC)</w:t>
      </w:r>
    </w:p>
    <w:p w:rsidR="00784435" w:rsidRDefault="00784435" w:rsidP="007A0457">
      <w:pPr>
        <w:pStyle w:val="ListParagraph"/>
        <w:spacing w:after="0" w:line="240" w:lineRule="auto"/>
        <w:ind w:left="0"/>
        <w:rPr>
          <w:rFonts w:ascii="Arial" w:hAnsi="Arial" w:cs="Arial"/>
          <w:lang w:val="en-NZ"/>
        </w:rPr>
      </w:pPr>
      <w:r>
        <w:rPr>
          <w:rFonts w:ascii="Arial" w:hAnsi="Arial" w:cs="Arial"/>
          <w:lang w:val="en-NZ"/>
        </w:rPr>
        <w:t>Judith is in contact with Sally Haughton at WEGC and the College is planning a public meeting to discuss its proposed changes with interested Mt Victoria groups and individuals.  It was not clear what stage the plans were at.</w:t>
      </w:r>
    </w:p>
    <w:p w:rsidR="00784435" w:rsidRDefault="00784435" w:rsidP="007A0457">
      <w:pPr>
        <w:pStyle w:val="ListParagraph"/>
        <w:spacing w:after="0" w:line="240" w:lineRule="auto"/>
        <w:ind w:left="0"/>
        <w:rPr>
          <w:rFonts w:ascii="Arial" w:hAnsi="Arial" w:cs="Arial"/>
          <w:lang w:val="en-NZ"/>
        </w:rPr>
      </w:pPr>
      <w:r w:rsidRPr="0028644F">
        <w:rPr>
          <w:rFonts w:ascii="Arial" w:hAnsi="Arial" w:cs="Arial"/>
          <w:b/>
          <w:i/>
          <w:lang w:val="en-NZ"/>
        </w:rPr>
        <w:t>Action</w:t>
      </w:r>
      <w:r>
        <w:rPr>
          <w:rFonts w:ascii="Arial" w:hAnsi="Arial" w:cs="Arial"/>
          <w:lang w:val="en-NZ"/>
        </w:rPr>
        <w:t>: Elaine will contact WCC and Councillor Pannett re status of planning permission</w:t>
      </w:r>
    </w:p>
    <w:p w:rsidR="00784435" w:rsidRDefault="00784435" w:rsidP="007A0457">
      <w:pPr>
        <w:pStyle w:val="ListParagraph"/>
        <w:spacing w:after="0" w:line="240" w:lineRule="auto"/>
        <w:ind w:left="0"/>
        <w:rPr>
          <w:rFonts w:ascii="Arial" w:hAnsi="Arial" w:cs="Arial"/>
          <w:lang w:val="en-NZ"/>
        </w:rPr>
      </w:pPr>
    </w:p>
    <w:p w:rsidR="00784435" w:rsidRPr="004F35BC" w:rsidRDefault="00784435" w:rsidP="007A0457">
      <w:pPr>
        <w:pStyle w:val="ListParagraph"/>
        <w:spacing w:after="0" w:line="240" w:lineRule="auto"/>
        <w:ind w:left="0"/>
        <w:rPr>
          <w:rFonts w:ascii="Arial" w:hAnsi="Arial" w:cs="Arial"/>
          <w:b/>
          <w:lang w:val="en-NZ"/>
        </w:rPr>
      </w:pPr>
      <w:r w:rsidRPr="004F35BC">
        <w:rPr>
          <w:rFonts w:ascii="Arial" w:hAnsi="Arial" w:cs="Arial"/>
          <w:b/>
          <w:lang w:val="en-NZ"/>
        </w:rPr>
        <w:t xml:space="preserve">Annual General Meeting on 18 September </w:t>
      </w:r>
    </w:p>
    <w:p w:rsidR="00784435" w:rsidRDefault="00784435" w:rsidP="007A0457">
      <w:pPr>
        <w:pStyle w:val="ListParagraph"/>
        <w:spacing w:after="0" w:line="240" w:lineRule="auto"/>
        <w:ind w:left="0"/>
        <w:rPr>
          <w:rFonts w:ascii="Arial" w:hAnsi="Arial" w:cs="Arial"/>
          <w:lang w:val="en-NZ"/>
        </w:rPr>
      </w:pPr>
      <w:r>
        <w:rPr>
          <w:rFonts w:ascii="Arial" w:hAnsi="Arial" w:cs="Arial"/>
          <w:lang w:val="en-NZ"/>
        </w:rPr>
        <w:t>Sue has booked the Tararua Tramping Club hall from 7 – 9pm, for the meeting to start at 7.30pm.</w:t>
      </w:r>
    </w:p>
    <w:p w:rsidR="00784435" w:rsidRDefault="00784435" w:rsidP="007A0457">
      <w:pPr>
        <w:pStyle w:val="ListParagraph"/>
        <w:spacing w:after="0" w:line="240" w:lineRule="auto"/>
        <w:ind w:left="0"/>
        <w:rPr>
          <w:rFonts w:ascii="Arial" w:hAnsi="Arial" w:cs="Arial"/>
          <w:lang w:val="en-NZ"/>
        </w:rPr>
      </w:pPr>
      <w:r>
        <w:rPr>
          <w:rFonts w:ascii="Arial" w:hAnsi="Arial" w:cs="Arial"/>
          <w:lang w:val="en-NZ"/>
        </w:rPr>
        <w:t>The present committee, except Victor, is prepared to stand again.  Possible names for President were suggested and some committee members agreed to approach them. Craig reluctantly offered to be President but only if no one else could be found to do it.</w:t>
      </w:r>
    </w:p>
    <w:p w:rsidR="00784435" w:rsidRDefault="00784435" w:rsidP="007A0457">
      <w:pPr>
        <w:pStyle w:val="ListParagraph"/>
        <w:spacing w:after="0" w:line="240" w:lineRule="auto"/>
        <w:ind w:left="0"/>
        <w:rPr>
          <w:rFonts w:ascii="Arial" w:hAnsi="Arial" w:cs="Arial"/>
          <w:lang w:val="en-NZ"/>
        </w:rPr>
      </w:pPr>
    </w:p>
    <w:p w:rsidR="00784435" w:rsidRPr="00F01772" w:rsidRDefault="00784435">
      <w:pPr>
        <w:spacing w:after="0" w:line="240" w:lineRule="auto"/>
        <w:rPr>
          <w:rFonts w:ascii="Arial" w:hAnsi="Arial" w:cs="Arial"/>
        </w:rPr>
      </w:pPr>
    </w:p>
    <w:p w:rsidR="00784435" w:rsidRPr="00F01772" w:rsidRDefault="00784435">
      <w:pPr>
        <w:spacing w:after="0" w:line="240" w:lineRule="auto"/>
        <w:rPr>
          <w:rFonts w:ascii="Arial" w:hAnsi="Arial" w:cs="Arial"/>
        </w:rPr>
      </w:pPr>
      <w:r w:rsidRPr="00F01772">
        <w:rPr>
          <w:rFonts w:ascii="Arial" w:hAnsi="Arial" w:cs="Arial"/>
        </w:rPr>
        <w:t>Minutes confirmed by</w:t>
      </w:r>
      <w:r w:rsidRPr="00F01772">
        <w:rPr>
          <w:rFonts w:ascii="Arial" w:hAnsi="Arial" w:cs="Arial"/>
        </w:rPr>
        <w:tab/>
      </w:r>
      <w:r w:rsidRPr="00F01772">
        <w:rPr>
          <w:rFonts w:ascii="Arial" w:hAnsi="Arial" w:cs="Arial"/>
        </w:rPr>
        <w:tab/>
        <w:t>--------------------------------------</w:t>
      </w:r>
    </w:p>
    <w:p w:rsidR="00784435" w:rsidRPr="00F01772" w:rsidRDefault="00784435">
      <w:pPr>
        <w:spacing w:after="0" w:line="240" w:lineRule="auto"/>
        <w:rPr>
          <w:rFonts w:ascii="Arial" w:hAnsi="Arial" w:cs="Arial"/>
        </w:rPr>
      </w:pPr>
      <w:r w:rsidRPr="00F01772">
        <w:rPr>
          <w:rFonts w:ascii="Arial" w:hAnsi="Arial" w:cs="Arial"/>
        </w:rPr>
        <w:t>Date:</w:t>
      </w:r>
      <w:r w:rsidRPr="00F01772">
        <w:rPr>
          <w:rFonts w:ascii="Arial" w:hAnsi="Arial" w:cs="Arial"/>
        </w:rPr>
        <w:tab/>
      </w:r>
      <w:r w:rsidRPr="00F01772">
        <w:rPr>
          <w:rFonts w:ascii="Arial" w:hAnsi="Arial" w:cs="Arial"/>
        </w:rPr>
        <w:tab/>
      </w:r>
      <w:r w:rsidRPr="00F01772">
        <w:rPr>
          <w:rFonts w:ascii="Arial" w:hAnsi="Arial" w:cs="Arial"/>
        </w:rPr>
        <w:tab/>
      </w:r>
      <w:r w:rsidRPr="00F01772">
        <w:rPr>
          <w:rFonts w:ascii="Arial" w:hAnsi="Arial" w:cs="Arial"/>
        </w:rPr>
        <w:tab/>
        <w:t>--------------------------------------</w:t>
      </w:r>
    </w:p>
    <w:p w:rsidR="00784435" w:rsidRPr="00F01772" w:rsidRDefault="00784435">
      <w:pPr>
        <w:spacing w:after="0" w:line="240" w:lineRule="auto"/>
        <w:rPr>
          <w:rFonts w:ascii="Arial" w:hAnsi="Arial" w:cs="Arial"/>
        </w:rPr>
      </w:pPr>
    </w:p>
    <w:p w:rsidR="00784435" w:rsidRPr="00F01772" w:rsidRDefault="00784435">
      <w:pPr>
        <w:spacing w:after="0" w:line="240" w:lineRule="auto"/>
        <w:rPr>
          <w:rFonts w:ascii="Arial" w:hAnsi="Arial" w:cs="Arial"/>
          <w:b/>
        </w:rPr>
      </w:pPr>
      <w:r w:rsidRPr="00F01772">
        <w:rPr>
          <w:rFonts w:ascii="Arial" w:hAnsi="Arial" w:cs="Arial"/>
          <w:b/>
        </w:rPr>
        <w:t>Correspondence</w:t>
      </w:r>
    </w:p>
    <w:p w:rsidR="00784435" w:rsidRPr="00F01772" w:rsidRDefault="00784435">
      <w:pPr>
        <w:spacing w:after="0" w:line="240" w:lineRule="auto"/>
        <w:rPr>
          <w:rFonts w:ascii="Arial" w:hAnsi="Arial" w:cs="Arial"/>
          <w:b/>
          <w:i/>
        </w:rPr>
      </w:pPr>
      <w:r w:rsidRPr="00F01772">
        <w:rPr>
          <w:rFonts w:ascii="Arial" w:hAnsi="Arial" w:cs="Arial"/>
          <w:b/>
          <w:i/>
        </w:rPr>
        <w:t>In</w:t>
      </w:r>
    </w:p>
    <w:p w:rsidR="00784435" w:rsidRDefault="00784435" w:rsidP="00AA6863">
      <w:pPr>
        <w:numPr>
          <w:ilvl w:val="0"/>
          <w:numId w:val="6"/>
        </w:numPr>
        <w:spacing w:after="0" w:line="240" w:lineRule="auto"/>
        <w:rPr>
          <w:rFonts w:ascii="Arial" w:hAnsi="Arial" w:cs="Arial"/>
        </w:rPr>
      </w:pPr>
      <w:r>
        <w:rPr>
          <w:rFonts w:ascii="Arial" w:hAnsi="Arial" w:cs="Arial"/>
        </w:rPr>
        <w:t>14 July – from Katrina re demolition and construction at 72 Pirie St (cnr Pirie and Porritt Ave)</w:t>
      </w:r>
    </w:p>
    <w:p w:rsidR="00784435" w:rsidRDefault="00784435" w:rsidP="00AA6863">
      <w:pPr>
        <w:numPr>
          <w:ilvl w:val="0"/>
          <w:numId w:val="6"/>
        </w:numPr>
        <w:spacing w:after="0" w:line="240" w:lineRule="auto"/>
        <w:rPr>
          <w:rFonts w:ascii="Arial" w:hAnsi="Arial" w:cs="Arial"/>
        </w:rPr>
      </w:pPr>
      <w:r>
        <w:rPr>
          <w:rFonts w:ascii="Arial" w:hAnsi="Arial" w:cs="Arial"/>
        </w:rPr>
        <w:t>29 July &amp; 1 Aug – emails from Sally Haughton, Wellington East Girls’ College (WEGC),re meeting to discuss demolition and alterations at the school</w:t>
      </w:r>
    </w:p>
    <w:p w:rsidR="00784435" w:rsidRDefault="00784435" w:rsidP="00AA6863">
      <w:pPr>
        <w:numPr>
          <w:ilvl w:val="0"/>
          <w:numId w:val="6"/>
        </w:numPr>
        <w:spacing w:after="0" w:line="240" w:lineRule="auto"/>
        <w:rPr>
          <w:rFonts w:ascii="Arial" w:hAnsi="Arial" w:cs="Arial"/>
        </w:rPr>
      </w:pPr>
      <w:r>
        <w:rPr>
          <w:rFonts w:ascii="Arial" w:hAnsi="Arial" w:cs="Arial"/>
        </w:rPr>
        <w:t>1 Aug – email from Grant Burley re Councillor Pannett’s suggested meeting to discuss preparation for their community meeting on 9 August at Crossways</w:t>
      </w:r>
    </w:p>
    <w:p w:rsidR="00784435" w:rsidRDefault="00784435" w:rsidP="00AA6863">
      <w:pPr>
        <w:numPr>
          <w:ilvl w:val="0"/>
          <w:numId w:val="6"/>
        </w:numPr>
        <w:spacing w:after="0" w:line="240" w:lineRule="auto"/>
        <w:rPr>
          <w:rFonts w:ascii="Arial" w:hAnsi="Arial" w:cs="Arial"/>
        </w:rPr>
      </w:pPr>
      <w:r>
        <w:rPr>
          <w:rFonts w:ascii="Arial" w:hAnsi="Arial" w:cs="Arial"/>
        </w:rPr>
        <w:t>4 &amp; 5 Aug – Iona Pannett with suggested flyer and action points for community meeting</w:t>
      </w:r>
    </w:p>
    <w:p w:rsidR="00784435" w:rsidRDefault="00784435" w:rsidP="00AA6863">
      <w:pPr>
        <w:numPr>
          <w:ilvl w:val="0"/>
          <w:numId w:val="6"/>
        </w:numPr>
        <w:spacing w:after="0" w:line="240" w:lineRule="auto"/>
        <w:rPr>
          <w:rFonts w:ascii="Arial" w:hAnsi="Arial" w:cs="Arial"/>
        </w:rPr>
      </w:pPr>
      <w:r>
        <w:rPr>
          <w:rFonts w:ascii="Arial" w:hAnsi="Arial" w:cs="Arial"/>
        </w:rPr>
        <w:t>5 Aug – Joanna Newman, Convenor of Mt Victoria Historical Society, re demolition and alterations at WEGC</w:t>
      </w:r>
    </w:p>
    <w:p w:rsidR="00784435" w:rsidRDefault="00784435" w:rsidP="00AA6863">
      <w:pPr>
        <w:numPr>
          <w:ilvl w:val="0"/>
          <w:numId w:val="6"/>
        </w:numPr>
        <w:spacing w:after="0" w:line="240" w:lineRule="auto"/>
        <w:rPr>
          <w:rFonts w:ascii="Arial" w:hAnsi="Arial" w:cs="Arial"/>
        </w:rPr>
      </w:pPr>
      <w:r>
        <w:rPr>
          <w:rFonts w:ascii="Arial" w:hAnsi="Arial" w:cs="Arial"/>
        </w:rPr>
        <w:t>9 Aug – Dennis Boolieris, MVRA member, re community meeting and his concern over whining noise during the night from street cleaners</w:t>
      </w:r>
    </w:p>
    <w:p w:rsidR="00784435" w:rsidRDefault="00784435" w:rsidP="00AA6863">
      <w:pPr>
        <w:numPr>
          <w:ilvl w:val="0"/>
          <w:numId w:val="6"/>
        </w:numPr>
        <w:spacing w:after="0" w:line="240" w:lineRule="auto"/>
        <w:rPr>
          <w:rFonts w:ascii="Arial" w:hAnsi="Arial" w:cs="Arial"/>
        </w:rPr>
      </w:pPr>
      <w:r>
        <w:rPr>
          <w:rFonts w:ascii="Arial" w:hAnsi="Arial" w:cs="Arial"/>
        </w:rPr>
        <w:t xml:space="preserve">13 Aug – response from Hannah McKee (see below) </w:t>
      </w:r>
    </w:p>
    <w:p w:rsidR="00784435" w:rsidRDefault="00784435" w:rsidP="00AA6863">
      <w:pPr>
        <w:numPr>
          <w:ilvl w:val="0"/>
          <w:numId w:val="6"/>
        </w:numPr>
        <w:spacing w:after="0" w:line="240" w:lineRule="auto"/>
        <w:rPr>
          <w:rFonts w:ascii="Arial" w:hAnsi="Arial" w:cs="Arial"/>
        </w:rPr>
      </w:pPr>
      <w:r>
        <w:rPr>
          <w:rFonts w:ascii="Arial" w:hAnsi="Arial" w:cs="Arial"/>
        </w:rPr>
        <w:t>13 Aug – response from Lindsay Shelton (see below) – story was published</w:t>
      </w:r>
    </w:p>
    <w:p w:rsidR="00784435" w:rsidRDefault="00784435" w:rsidP="00AA6863">
      <w:pPr>
        <w:numPr>
          <w:ilvl w:val="0"/>
          <w:numId w:val="6"/>
        </w:numPr>
        <w:spacing w:after="0" w:line="240" w:lineRule="auto"/>
        <w:rPr>
          <w:rFonts w:ascii="Arial" w:hAnsi="Arial" w:cs="Arial"/>
        </w:rPr>
      </w:pPr>
      <w:r>
        <w:rPr>
          <w:rFonts w:ascii="Arial" w:hAnsi="Arial" w:cs="Arial"/>
        </w:rPr>
        <w:t>14 Aug – Councillor Pannett with key points from community meeting</w:t>
      </w:r>
    </w:p>
    <w:p w:rsidR="00784435" w:rsidRDefault="00784435" w:rsidP="00AA6863">
      <w:pPr>
        <w:numPr>
          <w:ilvl w:val="0"/>
          <w:numId w:val="6"/>
        </w:numPr>
        <w:spacing w:after="0" w:line="240" w:lineRule="auto"/>
        <w:rPr>
          <w:rFonts w:ascii="Arial" w:hAnsi="Arial" w:cs="Arial"/>
        </w:rPr>
      </w:pPr>
      <w:r>
        <w:rPr>
          <w:rFonts w:ascii="Arial" w:hAnsi="Arial" w:cs="Arial"/>
        </w:rPr>
        <w:t>15 Aug – acknowledgement from WCC of receipt of submission on convention centre proposal</w:t>
      </w:r>
    </w:p>
    <w:p w:rsidR="00784435" w:rsidRDefault="00784435" w:rsidP="00AA6863">
      <w:pPr>
        <w:numPr>
          <w:ilvl w:val="0"/>
          <w:numId w:val="6"/>
        </w:numPr>
        <w:spacing w:after="0" w:line="240" w:lineRule="auto"/>
        <w:rPr>
          <w:rFonts w:ascii="Arial" w:hAnsi="Arial" w:cs="Arial"/>
        </w:rPr>
      </w:pPr>
      <w:r>
        <w:rPr>
          <w:rFonts w:ascii="Arial" w:hAnsi="Arial" w:cs="Arial"/>
        </w:rPr>
        <w:t>Various dates – emails re hire of a venue for MVRA AGM</w:t>
      </w:r>
    </w:p>
    <w:p w:rsidR="00784435" w:rsidRDefault="00784435" w:rsidP="00AA6863">
      <w:pPr>
        <w:spacing w:after="0" w:line="240" w:lineRule="auto"/>
        <w:rPr>
          <w:rFonts w:ascii="Arial" w:hAnsi="Arial" w:cs="Arial"/>
        </w:rPr>
      </w:pPr>
    </w:p>
    <w:p w:rsidR="00784435" w:rsidRDefault="00784435" w:rsidP="00AE0796">
      <w:pPr>
        <w:spacing w:after="0" w:line="240" w:lineRule="auto"/>
        <w:rPr>
          <w:rFonts w:ascii="Arial" w:hAnsi="Arial" w:cs="Arial"/>
          <w:b/>
          <w:i/>
        </w:rPr>
      </w:pPr>
      <w:r w:rsidRPr="00F01772">
        <w:rPr>
          <w:rFonts w:ascii="Arial" w:hAnsi="Arial" w:cs="Arial"/>
          <w:b/>
          <w:i/>
        </w:rPr>
        <w:t>Out</w:t>
      </w:r>
    </w:p>
    <w:p w:rsidR="00784435" w:rsidRPr="007133B2" w:rsidRDefault="00784435" w:rsidP="007133B2">
      <w:pPr>
        <w:numPr>
          <w:ilvl w:val="0"/>
          <w:numId w:val="8"/>
        </w:numPr>
        <w:spacing w:after="0" w:line="240" w:lineRule="auto"/>
        <w:rPr>
          <w:rFonts w:ascii="Arial" w:hAnsi="Arial" w:cs="Arial"/>
        </w:rPr>
      </w:pPr>
      <w:r>
        <w:rPr>
          <w:rFonts w:ascii="Arial" w:hAnsi="Arial" w:cs="Arial"/>
        </w:rPr>
        <w:t xml:space="preserve">22 Jul – advice to </w:t>
      </w:r>
      <w:r w:rsidRPr="00057869">
        <w:rPr>
          <w:rFonts w:ascii="Arial" w:hAnsi="Arial" w:cs="Arial"/>
        </w:rPr>
        <w:t xml:space="preserve">members </w:t>
      </w:r>
      <w:r>
        <w:rPr>
          <w:rFonts w:ascii="Arial" w:hAnsi="Arial" w:cs="Arial"/>
        </w:rPr>
        <w:t>re</w:t>
      </w:r>
      <w:r w:rsidRPr="00057869">
        <w:rPr>
          <w:rFonts w:ascii="Arial" w:hAnsi="Arial" w:cs="Arial"/>
        </w:rPr>
        <w:t xml:space="preserve"> </w:t>
      </w:r>
      <w:r w:rsidRPr="00057869">
        <w:rPr>
          <w:rFonts w:ascii="Arial" w:hAnsi="Arial" w:cs="Arial"/>
          <w:lang w:val="en-NZ"/>
        </w:rPr>
        <w:t>Draft Report and Decision of the Board of Inquiry into the Basin Bridge Proposal</w:t>
      </w:r>
      <w:r>
        <w:rPr>
          <w:rFonts w:ascii="Arial" w:hAnsi="Arial" w:cs="Arial"/>
          <w:lang w:val="en-NZ"/>
        </w:rPr>
        <w:t xml:space="preserve"> not to grant NZTA resource consents for flyover</w:t>
      </w:r>
    </w:p>
    <w:p w:rsidR="00784435" w:rsidRDefault="00784435" w:rsidP="00AA6863">
      <w:pPr>
        <w:numPr>
          <w:ilvl w:val="0"/>
          <w:numId w:val="8"/>
        </w:numPr>
        <w:spacing w:after="0" w:line="240" w:lineRule="auto"/>
        <w:rPr>
          <w:rFonts w:ascii="Arial" w:hAnsi="Arial" w:cs="Arial"/>
        </w:rPr>
      </w:pPr>
      <w:r>
        <w:rPr>
          <w:rFonts w:ascii="Arial" w:hAnsi="Arial" w:cs="Arial"/>
        </w:rPr>
        <w:t>29 July – response to Sally Haughton, WEGC</w:t>
      </w:r>
    </w:p>
    <w:p w:rsidR="00784435" w:rsidRDefault="00784435" w:rsidP="00AA6863">
      <w:pPr>
        <w:numPr>
          <w:ilvl w:val="0"/>
          <w:numId w:val="8"/>
        </w:numPr>
        <w:spacing w:after="0" w:line="240" w:lineRule="auto"/>
        <w:rPr>
          <w:rFonts w:ascii="Arial" w:hAnsi="Arial" w:cs="Arial"/>
        </w:rPr>
      </w:pPr>
      <w:r>
        <w:rPr>
          <w:rFonts w:ascii="Arial" w:hAnsi="Arial" w:cs="Arial"/>
        </w:rPr>
        <w:t>6 Aug – to Councillor Pannett querying status of planning permission for WEGC demo etc.</w:t>
      </w:r>
    </w:p>
    <w:p w:rsidR="00784435" w:rsidRDefault="00784435" w:rsidP="00AA6863">
      <w:pPr>
        <w:numPr>
          <w:ilvl w:val="0"/>
          <w:numId w:val="8"/>
        </w:numPr>
        <w:spacing w:after="0" w:line="240" w:lineRule="auto"/>
        <w:rPr>
          <w:rFonts w:ascii="Arial" w:hAnsi="Arial" w:cs="Arial"/>
        </w:rPr>
      </w:pPr>
      <w:r>
        <w:rPr>
          <w:rFonts w:ascii="Arial" w:hAnsi="Arial" w:cs="Arial"/>
        </w:rPr>
        <w:t>6 Aug – advice to members of community meeting on 9 August at Crossways</w:t>
      </w:r>
    </w:p>
    <w:p w:rsidR="00784435" w:rsidRDefault="00784435" w:rsidP="00AA6863">
      <w:pPr>
        <w:numPr>
          <w:ilvl w:val="0"/>
          <w:numId w:val="8"/>
        </w:numPr>
        <w:spacing w:after="0" w:line="240" w:lineRule="auto"/>
        <w:rPr>
          <w:rFonts w:ascii="Arial" w:hAnsi="Arial" w:cs="Arial"/>
        </w:rPr>
      </w:pPr>
      <w:r>
        <w:rPr>
          <w:rFonts w:ascii="Arial" w:hAnsi="Arial" w:cs="Arial"/>
        </w:rPr>
        <w:t>9 Aug – to Dennis Boolieris suggesting he raise his issue at the meeting</w:t>
      </w:r>
    </w:p>
    <w:p w:rsidR="00784435" w:rsidRDefault="00784435" w:rsidP="00AA6863">
      <w:pPr>
        <w:numPr>
          <w:ilvl w:val="0"/>
          <w:numId w:val="8"/>
        </w:numPr>
        <w:spacing w:after="0" w:line="240" w:lineRule="auto"/>
        <w:rPr>
          <w:rFonts w:ascii="Arial" w:hAnsi="Arial" w:cs="Arial"/>
        </w:rPr>
      </w:pPr>
      <w:r>
        <w:rPr>
          <w:rFonts w:ascii="Arial" w:hAnsi="Arial" w:cs="Arial"/>
        </w:rPr>
        <w:t>12 Aug – reminder to members of meet-the-candidates meeting at Crossways on 14 August</w:t>
      </w:r>
    </w:p>
    <w:p w:rsidR="00784435" w:rsidRPr="007133B2" w:rsidRDefault="00784435" w:rsidP="007133B2">
      <w:pPr>
        <w:numPr>
          <w:ilvl w:val="0"/>
          <w:numId w:val="8"/>
        </w:numPr>
        <w:spacing w:after="0" w:line="240" w:lineRule="auto"/>
        <w:rPr>
          <w:rFonts w:ascii="Arial" w:hAnsi="Arial" w:cs="Arial"/>
          <w:sz w:val="24"/>
          <w:szCs w:val="24"/>
          <w:lang w:val="en-NZ" w:eastAsia="en-US"/>
        </w:rPr>
      </w:pPr>
      <w:r w:rsidRPr="007133B2">
        <w:rPr>
          <w:rFonts w:ascii="Arial" w:hAnsi="Arial" w:cs="Arial"/>
        </w:rPr>
        <w:t xml:space="preserve">12 Aug – to </w:t>
      </w:r>
      <w:r w:rsidRPr="007133B2">
        <w:rPr>
          <w:rFonts w:ascii="Arial" w:hAnsi="Arial" w:cs="Arial"/>
          <w:lang w:val="en-NZ" w:eastAsia="en-US"/>
        </w:rPr>
        <w:t>Hannah McKee, DomPost Capital Day section</w:t>
      </w:r>
      <w:r>
        <w:rPr>
          <w:rFonts w:ascii="Arial" w:hAnsi="Arial" w:cs="Arial"/>
          <w:lang w:val="en-NZ" w:eastAsia="en-US"/>
        </w:rPr>
        <w:t>, requesting she include notice re MVRA’s meet-the-candidates meeting</w:t>
      </w:r>
    </w:p>
    <w:p w:rsidR="00784435" w:rsidRPr="00D16CAC" w:rsidRDefault="00784435" w:rsidP="007133B2">
      <w:pPr>
        <w:numPr>
          <w:ilvl w:val="0"/>
          <w:numId w:val="8"/>
        </w:numPr>
        <w:spacing w:after="0" w:line="240" w:lineRule="auto"/>
        <w:rPr>
          <w:rFonts w:ascii="Arial" w:hAnsi="Arial" w:cs="Arial"/>
          <w:sz w:val="24"/>
          <w:szCs w:val="24"/>
          <w:lang w:val="en-NZ" w:eastAsia="en-US"/>
        </w:rPr>
      </w:pPr>
      <w:r>
        <w:rPr>
          <w:rFonts w:ascii="Arial" w:hAnsi="Arial" w:cs="Arial"/>
          <w:lang w:val="en-NZ" w:eastAsia="en-US"/>
        </w:rPr>
        <w:t xml:space="preserve">12 Aug – to Lindsay Shelton requesting </w:t>
      </w:r>
      <w:r w:rsidRPr="00C57FE3">
        <w:rPr>
          <w:rFonts w:ascii="Arial" w:hAnsi="Arial" w:cs="Arial"/>
          <w:lang w:val="en-NZ" w:eastAsia="en-US"/>
        </w:rPr>
        <w:t xml:space="preserve">he  </w:t>
      </w:r>
      <w:r w:rsidRPr="00C57FE3">
        <w:rPr>
          <w:rFonts w:ascii="Arial" w:hAnsi="Arial" w:cs="Arial"/>
          <w:lang w:val="en-NZ"/>
        </w:rPr>
        <w:t>include a post on Scoop to alert readers tomorrow to the Candidates’ night Thursday</w:t>
      </w:r>
    </w:p>
    <w:p w:rsidR="00784435" w:rsidRPr="00C57FE3" w:rsidRDefault="00784435" w:rsidP="007133B2">
      <w:pPr>
        <w:numPr>
          <w:ilvl w:val="0"/>
          <w:numId w:val="8"/>
        </w:numPr>
        <w:spacing w:after="0" w:line="240" w:lineRule="auto"/>
        <w:rPr>
          <w:rFonts w:ascii="Arial" w:hAnsi="Arial" w:cs="Arial"/>
          <w:sz w:val="24"/>
          <w:szCs w:val="24"/>
          <w:lang w:val="en-NZ" w:eastAsia="en-US"/>
        </w:rPr>
      </w:pPr>
      <w:r>
        <w:rPr>
          <w:rFonts w:ascii="Arial" w:hAnsi="Arial" w:cs="Arial"/>
          <w:lang w:val="en-NZ"/>
        </w:rPr>
        <w:t>14 Aug – submission to WCC on Convention Centre proposal</w:t>
      </w:r>
    </w:p>
    <w:p w:rsidR="00784435" w:rsidRDefault="00784435" w:rsidP="00AA6863">
      <w:pPr>
        <w:numPr>
          <w:ilvl w:val="0"/>
          <w:numId w:val="8"/>
        </w:numPr>
        <w:spacing w:after="0" w:line="240" w:lineRule="auto"/>
        <w:rPr>
          <w:rFonts w:ascii="Arial" w:hAnsi="Arial" w:cs="Arial"/>
        </w:rPr>
      </w:pPr>
      <w:r>
        <w:rPr>
          <w:rFonts w:ascii="Arial" w:hAnsi="Arial" w:cs="Arial"/>
        </w:rPr>
        <w:t>15 Aug – emails re hire of Tararua Tramping Club hall, Friends hall and St Joseph’s hall for MVRA AGM</w:t>
      </w:r>
    </w:p>
    <w:p w:rsidR="00784435" w:rsidRDefault="00784435" w:rsidP="00AA6863">
      <w:pPr>
        <w:numPr>
          <w:ilvl w:val="0"/>
          <w:numId w:val="8"/>
        </w:numPr>
        <w:spacing w:after="0" w:line="240" w:lineRule="auto"/>
        <w:rPr>
          <w:rFonts w:ascii="Arial" w:hAnsi="Arial" w:cs="Arial"/>
        </w:rPr>
      </w:pPr>
      <w:r>
        <w:rPr>
          <w:rFonts w:ascii="Arial" w:hAnsi="Arial" w:cs="Arial"/>
        </w:rPr>
        <w:t xml:space="preserve">17 &amp; 26 Aug – emails to Alan Wright, Tararua Tramping Club, booking the hall for 18 September and sending signed copy of rental agreement </w:t>
      </w:r>
    </w:p>
    <w:p w:rsidR="00784435" w:rsidRDefault="00784435" w:rsidP="007133B2">
      <w:pPr>
        <w:spacing w:after="0" w:line="240" w:lineRule="auto"/>
        <w:rPr>
          <w:rFonts w:ascii="Arial" w:hAnsi="Arial" w:cs="Arial"/>
        </w:rPr>
      </w:pPr>
    </w:p>
    <w:sectPr w:rsidR="00784435" w:rsidSect="00612BE3">
      <w:footerReference w:type="default" r:id="rId7"/>
      <w:footnotePr>
        <w:pos w:val="beneathText"/>
      </w:footnotePr>
      <w:pgSz w:w="11907" w:h="16840" w:code="9"/>
      <w:pgMar w:top="1134" w:right="907" w:bottom="1021" w:left="1021" w:header="227" w:footer="5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4435" w:rsidRDefault="00784435" w:rsidP="00F144A2">
      <w:pPr>
        <w:spacing w:after="0" w:line="240" w:lineRule="auto"/>
      </w:pPr>
      <w:r>
        <w:separator/>
      </w:r>
    </w:p>
  </w:endnote>
  <w:endnote w:type="continuationSeparator" w:id="0">
    <w:p w:rsidR="00784435" w:rsidRDefault="00784435" w:rsidP="00F144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435" w:rsidRDefault="00784435">
    <w:pPr>
      <w:pStyle w:val="Footer"/>
      <w:jc w:val="right"/>
    </w:pPr>
    <w:fldSimple w:instr=" PAGE   \* MERGEFORMAT ">
      <w:r>
        <w:rPr>
          <w:noProof/>
        </w:rPr>
        <w:t>1</w:t>
      </w:r>
    </w:fldSimple>
  </w:p>
  <w:p w:rsidR="00784435" w:rsidRDefault="0078443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4435" w:rsidRDefault="00784435" w:rsidP="00F144A2">
      <w:pPr>
        <w:spacing w:after="0" w:line="240" w:lineRule="auto"/>
      </w:pPr>
      <w:r>
        <w:separator/>
      </w:r>
    </w:p>
  </w:footnote>
  <w:footnote w:type="continuationSeparator" w:id="0">
    <w:p w:rsidR="00784435" w:rsidRDefault="00784435" w:rsidP="00F144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9"/>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11"/>
    <w:lvl w:ilvl="0">
      <w:start w:val="1"/>
      <w:numFmt w:val="bullet"/>
      <w:lvlText w:val=""/>
      <w:lvlJc w:val="left"/>
      <w:pPr>
        <w:tabs>
          <w:tab w:val="num" w:pos="720"/>
        </w:tabs>
        <w:ind w:left="720" w:hanging="360"/>
      </w:pPr>
      <w:rPr>
        <w:rFonts w:ascii="Symbol" w:hAnsi="Symbol"/>
      </w:rPr>
    </w:lvl>
  </w:abstractNum>
  <w:abstractNum w:abstractNumId="3">
    <w:nsid w:val="29747AC1"/>
    <w:multiLevelType w:val="hybridMultilevel"/>
    <w:tmpl w:val="396A1B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3446BC"/>
    <w:multiLevelType w:val="hybridMultilevel"/>
    <w:tmpl w:val="BC72F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2936B21"/>
    <w:multiLevelType w:val="hybridMultilevel"/>
    <w:tmpl w:val="53A68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79E6B03"/>
    <w:multiLevelType w:val="hybridMultilevel"/>
    <w:tmpl w:val="1D86E4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AEE7B6A"/>
    <w:multiLevelType w:val="hybridMultilevel"/>
    <w:tmpl w:val="8AA088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E9D52B7"/>
    <w:multiLevelType w:val="hybridMultilevel"/>
    <w:tmpl w:val="FB26A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6407A9C"/>
    <w:multiLevelType w:val="hybridMultilevel"/>
    <w:tmpl w:val="14F68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A7B042A"/>
    <w:multiLevelType w:val="hybridMultilevel"/>
    <w:tmpl w:val="C8645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10"/>
  </w:num>
  <w:num w:numId="6">
    <w:abstractNumId w:val="5"/>
  </w:num>
  <w:num w:numId="7">
    <w:abstractNumId w:val="9"/>
  </w:num>
  <w:num w:numId="8">
    <w:abstractNumId w:val="7"/>
  </w:num>
  <w:num w:numId="9">
    <w:abstractNumId w:val="3"/>
  </w:num>
  <w:num w:numId="10">
    <w:abstractNumId w:val="6"/>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isplayBackgroundShape/>
  <w:doNotTrackMoves/>
  <w:defaultTabStop w:val="720"/>
  <w:drawingGridHorizontalSpacing w:val="110"/>
  <w:drawingGridVerticalSpacing w:val="0"/>
  <w:displayHorizontalDrawingGridEvery w:val="0"/>
  <w:displayVerticalDrawingGridEvery w:val="0"/>
  <w:characterSpacingControl w:val="doNotCompress"/>
  <w:savePreviewPicture/>
  <w:footnotePr>
    <w:pos w:val="beneathText"/>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4379F"/>
    <w:rsid w:val="0005355C"/>
    <w:rsid w:val="00057869"/>
    <w:rsid w:val="00070A34"/>
    <w:rsid w:val="00081C26"/>
    <w:rsid w:val="00083790"/>
    <w:rsid w:val="00097DCE"/>
    <w:rsid w:val="000A6C7E"/>
    <w:rsid w:val="000A6CB8"/>
    <w:rsid w:val="000C3253"/>
    <w:rsid w:val="000D6905"/>
    <w:rsid w:val="000E0DD0"/>
    <w:rsid w:val="000F0437"/>
    <w:rsid w:val="000F2D76"/>
    <w:rsid w:val="001245BB"/>
    <w:rsid w:val="00127026"/>
    <w:rsid w:val="00194C43"/>
    <w:rsid w:val="00196C2D"/>
    <w:rsid w:val="001A6453"/>
    <w:rsid w:val="001B130D"/>
    <w:rsid w:val="001B25A8"/>
    <w:rsid w:val="001E1873"/>
    <w:rsid w:val="001E54AD"/>
    <w:rsid w:val="001F4B15"/>
    <w:rsid w:val="00205940"/>
    <w:rsid w:val="0022190F"/>
    <w:rsid w:val="00227E85"/>
    <w:rsid w:val="00253D14"/>
    <w:rsid w:val="00262E31"/>
    <w:rsid w:val="002660F4"/>
    <w:rsid w:val="00273544"/>
    <w:rsid w:val="0028644F"/>
    <w:rsid w:val="002910C7"/>
    <w:rsid w:val="002B4110"/>
    <w:rsid w:val="002B7077"/>
    <w:rsid w:val="002B7D4C"/>
    <w:rsid w:val="002C203E"/>
    <w:rsid w:val="002C6CA0"/>
    <w:rsid w:val="002D7C4E"/>
    <w:rsid w:val="003010AF"/>
    <w:rsid w:val="00302C86"/>
    <w:rsid w:val="00312DAE"/>
    <w:rsid w:val="00323052"/>
    <w:rsid w:val="0034473B"/>
    <w:rsid w:val="00345D4F"/>
    <w:rsid w:val="00350D26"/>
    <w:rsid w:val="00357D31"/>
    <w:rsid w:val="0038108D"/>
    <w:rsid w:val="00381C74"/>
    <w:rsid w:val="00383436"/>
    <w:rsid w:val="003A3352"/>
    <w:rsid w:val="003A5C1D"/>
    <w:rsid w:val="003C37D7"/>
    <w:rsid w:val="003D0544"/>
    <w:rsid w:val="003F068E"/>
    <w:rsid w:val="003F18FE"/>
    <w:rsid w:val="003F7D9D"/>
    <w:rsid w:val="0041218C"/>
    <w:rsid w:val="00413870"/>
    <w:rsid w:val="004251EF"/>
    <w:rsid w:val="00441511"/>
    <w:rsid w:val="00443C94"/>
    <w:rsid w:val="00445330"/>
    <w:rsid w:val="00455848"/>
    <w:rsid w:val="00460CD0"/>
    <w:rsid w:val="0047502F"/>
    <w:rsid w:val="00487238"/>
    <w:rsid w:val="00490AFE"/>
    <w:rsid w:val="004B3125"/>
    <w:rsid w:val="004B7133"/>
    <w:rsid w:val="004D1FED"/>
    <w:rsid w:val="004F35BC"/>
    <w:rsid w:val="00505C8C"/>
    <w:rsid w:val="005125AA"/>
    <w:rsid w:val="00533C57"/>
    <w:rsid w:val="00535D5D"/>
    <w:rsid w:val="00541B48"/>
    <w:rsid w:val="0054379F"/>
    <w:rsid w:val="005712F3"/>
    <w:rsid w:val="00583F32"/>
    <w:rsid w:val="005948BA"/>
    <w:rsid w:val="00595BE3"/>
    <w:rsid w:val="005B1C71"/>
    <w:rsid w:val="005B37E8"/>
    <w:rsid w:val="005C155E"/>
    <w:rsid w:val="005C4C71"/>
    <w:rsid w:val="006046D9"/>
    <w:rsid w:val="00612BE3"/>
    <w:rsid w:val="00623886"/>
    <w:rsid w:val="00637A12"/>
    <w:rsid w:val="00641802"/>
    <w:rsid w:val="00650637"/>
    <w:rsid w:val="00654BF0"/>
    <w:rsid w:val="006552FF"/>
    <w:rsid w:val="006616FC"/>
    <w:rsid w:val="00682266"/>
    <w:rsid w:val="00683828"/>
    <w:rsid w:val="00685F10"/>
    <w:rsid w:val="006876D0"/>
    <w:rsid w:val="00697FD9"/>
    <w:rsid w:val="006A50B2"/>
    <w:rsid w:val="006A5C04"/>
    <w:rsid w:val="006D2401"/>
    <w:rsid w:val="006D2C85"/>
    <w:rsid w:val="006E0D88"/>
    <w:rsid w:val="0070143C"/>
    <w:rsid w:val="00710107"/>
    <w:rsid w:val="007133B2"/>
    <w:rsid w:val="00722DDD"/>
    <w:rsid w:val="0073408C"/>
    <w:rsid w:val="00737744"/>
    <w:rsid w:val="007444BA"/>
    <w:rsid w:val="0075358C"/>
    <w:rsid w:val="00770C4E"/>
    <w:rsid w:val="0077379B"/>
    <w:rsid w:val="00777D03"/>
    <w:rsid w:val="00784435"/>
    <w:rsid w:val="00793DBE"/>
    <w:rsid w:val="007A0457"/>
    <w:rsid w:val="007E0B99"/>
    <w:rsid w:val="008013C6"/>
    <w:rsid w:val="00804D0F"/>
    <w:rsid w:val="00805C9F"/>
    <w:rsid w:val="00806F00"/>
    <w:rsid w:val="00812C83"/>
    <w:rsid w:val="00817279"/>
    <w:rsid w:val="00831C5A"/>
    <w:rsid w:val="0083476C"/>
    <w:rsid w:val="00840E7C"/>
    <w:rsid w:val="008479B7"/>
    <w:rsid w:val="00861CD5"/>
    <w:rsid w:val="008647D7"/>
    <w:rsid w:val="00864E32"/>
    <w:rsid w:val="008844CA"/>
    <w:rsid w:val="0088593B"/>
    <w:rsid w:val="0089338A"/>
    <w:rsid w:val="008965E7"/>
    <w:rsid w:val="0089700E"/>
    <w:rsid w:val="008A550D"/>
    <w:rsid w:val="008B33B6"/>
    <w:rsid w:val="008B397D"/>
    <w:rsid w:val="008D4DE5"/>
    <w:rsid w:val="008F385F"/>
    <w:rsid w:val="00903FF4"/>
    <w:rsid w:val="00910F59"/>
    <w:rsid w:val="0091598B"/>
    <w:rsid w:val="009205F8"/>
    <w:rsid w:val="0092390E"/>
    <w:rsid w:val="00932208"/>
    <w:rsid w:val="00932E09"/>
    <w:rsid w:val="00935497"/>
    <w:rsid w:val="00977865"/>
    <w:rsid w:val="00983293"/>
    <w:rsid w:val="00984095"/>
    <w:rsid w:val="0099101C"/>
    <w:rsid w:val="009A0228"/>
    <w:rsid w:val="009A7B81"/>
    <w:rsid w:val="009D4AB4"/>
    <w:rsid w:val="00A2053C"/>
    <w:rsid w:val="00A5399A"/>
    <w:rsid w:val="00A55142"/>
    <w:rsid w:val="00A73922"/>
    <w:rsid w:val="00A75691"/>
    <w:rsid w:val="00A8704F"/>
    <w:rsid w:val="00A915B0"/>
    <w:rsid w:val="00A95988"/>
    <w:rsid w:val="00AA6863"/>
    <w:rsid w:val="00AE0796"/>
    <w:rsid w:val="00AE2EEE"/>
    <w:rsid w:val="00AF3EDC"/>
    <w:rsid w:val="00AF5063"/>
    <w:rsid w:val="00AF78F0"/>
    <w:rsid w:val="00B03A2E"/>
    <w:rsid w:val="00B052D7"/>
    <w:rsid w:val="00B07871"/>
    <w:rsid w:val="00B131C2"/>
    <w:rsid w:val="00B15C27"/>
    <w:rsid w:val="00B20587"/>
    <w:rsid w:val="00B37B70"/>
    <w:rsid w:val="00B458A4"/>
    <w:rsid w:val="00B47689"/>
    <w:rsid w:val="00B51AB6"/>
    <w:rsid w:val="00B539B9"/>
    <w:rsid w:val="00B656F5"/>
    <w:rsid w:val="00B80B93"/>
    <w:rsid w:val="00B93E4F"/>
    <w:rsid w:val="00BA1F2D"/>
    <w:rsid w:val="00BA2BBE"/>
    <w:rsid w:val="00BA4704"/>
    <w:rsid w:val="00BB28B4"/>
    <w:rsid w:val="00BD25EE"/>
    <w:rsid w:val="00C050F7"/>
    <w:rsid w:val="00C32E26"/>
    <w:rsid w:val="00C36531"/>
    <w:rsid w:val="00C57FE3"/>
    <w:rsid w:val="00C6063D"/>
    <w:rsid w:val="00C6370F"/>
    <w:rsid w:val="00C6473C"/>
    <w:rsid w:val="00C661A3"/>
    <w:rsid w:val="00C70D2F"/>
    <w:rsid w:val="00C70E37"/>
    <w:rsid w:val="00C7756D"/>
    <w:rsid w:val="00CA67F9"/>
    <w:rsid w:val="00CB7422"/>
    <w:rsid w:val="00CD6DE3"/>
    <w:rsid w:val="00CF2634"/>
    <w:rsid w:val="00CF4FEC"/>
    <w:rsid w:val="00D00C33"/>
    <w:rsid w:val="00D14E18"/>
    <w:rsid w:val="00D16CAC"/>
    <w:rsid w:val="00D22169"/>
    <w:rsid w:val="00D350AA"/>
    <w:rsid w:val="00D60EFD"/>
    <w:rsid w:val="00D90C0F"/>
    <w:rsid w:val="00DA43FA"/>
    <w:rsid w:val="00DA496F"/>
    <w:rsid w:val="00DB3C01"/>
    <w:rsid w:val="00DC14DB"/>
    <w:rsid w:val="00DC7EDA"/>
    <w:rsid w:val="00DD3A58"/>
    <w:rsid w:val="00DE1356"/>
    <w:rsid w:val="00DE4387"/>
    <w:rsid w:val="00DF19DF"/>
    <w:rsid w:val="00DF6DAD"/>
    <w:rsid w:val="00E026B7"/>
    <w:rsid w:val="00E10956"/>
    <w:rsid w:val="00E13209"/>
    <w:rsid w:val="00E14E94"/>
    <w:rsid w:val="00E227D7"/>
    <w:rsid w:val="00E3590D"/>
    <w:rsid w:val="00E50DBB"/>
    <w:rsid w:val="00E51C06"/>
    <w:rsid w:val="00E54F08"/>
    <w:rsid w:val="00E550D9"/>
    <w:rsid w:val="00E554E9"/>
    <w:rsid w:val="00E60BDC"/>
    <w:rsid w:val="00E617BA"/>
    <w:rsid w:val="00E62E5A"/>
    <w:rsid w:val="00E962E5"/>
    <w:rsid w:val="00EA09F2"/>
    <w:rsid w:val="00EB32BE"/>
    <w:rsid w:val="00EC04F1"/>
    <w:rsid w:val="00F01772"/>
    <w:rsid w:val="00F04585"/>
    <w:rsid w:val="00F144A2"/>
    <w:rsid w:val="00F273CD"/>
    <w:rsid w:val="00F27F51"/>
    <w:rsid w:val="00F318C6"/>
    <w:rsid w:val="00F37025"/>
    <w:rsid w:val="00F642B9"/>
    <w:rsid w:val="00F71CA4"/>
    <w:rsid w:val="00F734F5"/>
    <w:rsid w:val="00F95B48"/>
    <w:rsid w:val="00FA2CFD"/>
    <w:rsid w:val="00FA326A"/>
    <w:rsid w:val="00FB56D6"/>
    <w:rsid w:val="00FC7F31"/>
    <w:rsid w:val="00FD4653"/>
    <w:rsid w:val="00FF1533"/>
    <w:rsid w:val="00FF36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cs="Calibri"/>
      <w:sz w:val="22"/>
      <w:szCs w:val="22"/>
      <w:lang w:eastAsia="ar-SA"/>
    </w:rPr>
  </w:style>
  <w:style w:type="paragraph" w:styleId="Heading1">
    <w:name w:val="heading 1"/>
    <w:basedOn w:val="Normal"/>
    <w:next w:val="Normal"/>
    <w:link w:val="Heading1Char"/>
    <w:uiPriority w:val="9"/>
    <w:qFormat/>
    <w:pPr>
      <w:numPr>
        <w:numId w:val="1"/>
      </w:numPr>
      <w:overflowPunct w:val="0"/>
      <w:autoSpaceDE w:val="0"/>
      <w:spacing w:before="120" w:after="60" w:line="240" w:lineRule="auto"/>
      <w:jc w:val="center"/>
      <w:textAlignment w:val="baseline"/>
      <w:outlineLvl w:val="0"/>
    </w:pPr>
    <w:rPr>
      <w:rFonts w:ascii="Arial" w:hAnsi="Arial" w:cs="Times New Roman"/>
      <w:sz w:val="32"/>
      <w:szCs w:val="20"/>
      <w:lang w:val="en-AU"/>
    </w:rPr>
  </w:style>
  <w:style w:type="character" w:default="1" w:styleId="DefaultParagraphFont">
    <w:name w:val="Default Paragraph Font"/>
    <w:uiPriority w:val="1"/>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Times New Roman" w:hAnsi="Arial" w:cs="Times New Roman"/>
      <w:sz w:val="20"/>
      <w:szCs w:val="20"/>
      <w:lang w:val="en-AU"/>
    </w:rPr>
  </w:style>
  <w:style w:type="character" w:customStyle="1" w:styleId="WW8Num5z0">
    <w:name w:val="WW8Num5z0"/>
    <w:rPr>
      <w:rFonts w:ascii="Symbol" w:hAnsi="Symbol"/>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HeaderChar">
    <w:name w:val="Header Char"/>
    <w:basedOn w:val="DefaultParagraphFont"/>
    <w:rPr>
      <w:rFonts w:cs="Times New Roman"/>
      <w:sz w:val="22"/>
      <w:szCs w:val="22"/>
    </w:rPr>
  </w:style>
  <w:style w:type="character" w:customStyle="1" w:styleId="FooterChar">
    <w:name w:val="Footer Char"/>
    <w:basedOn w:val="DefaultParagraphFont"/>
    <w:uiPriority w:val="99"/>
    <w:rPr>
      <w:rFonts w:cs="Times New Roman"/>
      <w:sz w:val="22"/>
      <w:szCs w:val="22"/>
    </w:rPr>
  </w:style>
  <w:style w:type="paragraph" w:customStyle="1" w:styleId="Heading">
    <w:name w:val="Heading"/>
    <w:basedOn w:val="Normal"/>
    <w:next w:val="BodyText"/>
    <w:pPr>
      <w:keepNext/>
      <w:spacing w:before="240" w:after="120"/>
    </w:pPr>
    <w:rPr>
      <w:rFonts w:ascii="Arial" w:hAnsi="Arial" w:cs="Tahoma"/>
      <w:sz w:val="28"/>
      <w:szCs w:val="28"/>
    </w:rPr>
  </w:style>
  <w:style w:type="paragraph" w:styleId="BodyText">
    <w:name w:val="Body Text"/>
    <w:basedOn w:val="Normal"/>
    <w:link w:val="BodyTextChar"/>
    <w:uiPriority w:val="99"/>
    <w:semiHidden/>
    <w:pPr>
      <w:spacing w:after="120"/>
    </w:pPr>
  </w:style>
  <w:style w:type="character" w:customStyle="1" w:styleId="BodyTextChar">
    <w:name w:val="Body Text Char"/>
    <w:basedOn w:val="DefaultParagraphFont"/>
    <w:link w:val="BodyText"/>
    <w:uiPriority w:val="99"/>
    <w:semiHidden/>
    <w:rsid w:val="007349E6"/>
    <w:rPr>
      <w:rFonts w:ascii="Calibri" w:hAnsi="Calibri" w:cs="Calibri"/>
      <w:sz w:val="22"/>
      <w:szCs w:val="22"/>
      <w:lang w:eastAsia="ar-SA"/>
    </w:rPr>
  </w:style>
  <w:style w:type="paragraph" w:styleId="List">
    <w:name w:val="List"/>
    <w:basedOn w:val="BodyText"/>
    <w:uiPriority w:val="99"/>
    <w:semiHidden/>
    <w:rPr>
      <w:rFonts w:cs="Tahoma"/>
    </w:rPr>
  </w:style>
  <w:style w:type="paragraph" w:styleId="Caption">
    <w:name w:val="caption"/>
    <w:basedOn w:val="Normal"/>
    <w:uiPriority w:val="35"/>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ListParagraph">
    <w:name w:val="List Paragraph"/>
    <w:basedOn w:val="Normal"/>
    <w:uiPriority w:val="34"/>
    <w:qFormat/>
    <w:pPr>
      <w:ind w:left="720"/>
    </w:pPr>
  </w:style>
  <w:style w:type="paragraph" w:styleId="Header">
    <w:name w:val="header"/>
    <w:basedOn w:val="Normal"/>
    <w:link w:val="HeaderChar1"/>
    <w:uiPriority w:val="99"/>
    <w:semiHidden/>
    <w:pPr>
      <w:tabs>
        <w:tab w:val="center" w:pos="4680"/>
        <w:tab w:val="right" w:pos="9360"/>
      </w:tabs>
    </w:pPr>
  </w:style>
  <w:style w:type="character" w:customStyle="1" w:styleId="HeaderChar1">
    <w:name w:val="Header Char1"/>
    <w:basedOn w:val="DefaultParagraphFont"/>
    <w:link w:val="Header"/>
    <w:uiPriority w:val="99"/>
    <w:semiHidden/>
    <w:rsid w:val="007349E6"/>
    <w:rPr>
      <w:rFonts w:ascii="Calibri" w:hAnsi="Calibri" w:cs="Calibri"/>
      <w:sz w:val="22"/>
      <w:szCs w:val="22"/>
      <w:lang w:eastAsia="ar-SA"/>
    </w:rPr>
  </w:style>
  <w:style w:type="paragraph" w:styleId="Footer">
    <w:name w:val="footer"/>
    <w:basedOn w:val="Normal"/>
    <w:link w:val="FooterChar1"/>
    <w:uiPriority w:val="99"/>
    <w:pPr>
      <w:tabs>
        <w:tab w:val="center" w:pos="4680"/>
        <w:tab w:val="right" w:pos="9360"/>
      </w:tabs>
    </w:pPr>
  </w:style>
  <w:style w:type="character" w:customStyle="1" w:styleId="FooterChar1">
    <w:name w:val="Footer Char1"/>
    <w:basedOn w:val="DefaultParagraphFont"/>
    <w:link w:val="Footer"/>
    <w:uiPriority w:val="99"/>
    <w:semiHidden/>
    <w:rsid w:val="007349E6"/>
    <w:rPr>
      <w:rFonts w:ascii="Calibri" w:hAnsi="Calibri" w:cs="Calibri"/>
      <w:sz w:val="22"/>
      <w:szCs w:val="22"/>
      <w:lang w:eastAsia="ar-SA"/>
    </w:rPr>
  </w:style>
  <w:style w:type="character" w:styleId="Hyperlink">
    <w:name w:val="Hyperlink"/>
    <w:basedOn w:val="DefaultParagraphFont"/>
    <w:uiPriority w:val="99"/>
    <w:unhideWhenUsed/>
    <w:rsid w:val="006D2401"/>
    <w:rPr>
      <w:rFonts w:cs="Times New Roman"/>
      <w:color w:val="0000FF"/>
      <w:u w:val="single"/>
    </w:rPr>
  </w:style>
  <w:style w:type="paragraph" w:styleId="NormalWeb">
    <w:name w:val="Normal (Web)"/>
    <w:basedOn w:val="Normal"/>
    <w:uiPriority w:val="99"/>
    <w:semiHidden/>
    <w:unhideWhenUsed/>
    <w:rsid w:val="00BB28B4"/>
    <w:pPr>
      <w:suppressAutoHyphens w:val="0"/>
      <w:spacing w:before="100" w:beforeAutospacing="1" w:after="100" w:afterAutospacing="1" w:line="240" w:lineRule="auto"/>
    </w:pPr>
    <w:rPr>
      <w:rFonts w:ascii="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070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70A34"/>
    <w:rPr>
      <w:rFonts w:ascii="Tahoma" w:eastAsia="Times New Roman" w:hAnsi="Tahoma" w:cs="Tahoma"/>
      <w:sz w:val="16"/>
      <w:szCs w:val="16"/>
      <w:lang w:eastAsia="ar-SA" w:bidi="ar-SA"/>
    </w:rPr>
  </w:style>
</w:styles>
</file>

<file path=word/webSettings.xml><?xml version="1.0" encoding="utf-8"?>
<w:webSettings xmlns:r="http://schemas.openxmlformats.org/officeDocument/2006/relationships" xmlns:w="http://schemas.openxmlformats.org/wordprocessingml/2006/main">
  <w:divs>
    <w:div w:id="857158160">
      <w:marLeft w:val="0"/>
      <w:marRight w:val="0"/>
      <w:marTop w:val="0"/>
      <w:marBottom w:val="0"/>
      <w:divBdr>
        <w:top w:val="none" w:sz="0" w:space="0" w:color="auto"/>
        <w:left w:val="none" w:sz="0" w:space="0" w:color="auto"/>
        <w:bottom w:val="none" w:sz="0" w:space="0" w:color="auto"/>
        <w:right w:val="none" w:sz="0" w:space="0" w:color="auto"/>
      </w:divBdr>
      <w:divsChild>
        <w:div w:id="857158161">
          <w:marLeft w:val="0"/>
          <w:marRight w:val="0"/>
          <w:marTop w:val="0"/>
          <w:marBottom w:val="0"/>
          <w:divBdr>
            <w:top w:val="none" w:sz="0" w:space="0" w:color="auto"/>
            <w:left w:val="none" w:sz="0" w:space="0" w:color="auto"/>
            <w:bottom w:val="none" w:sz="0" w:space="0" w:color="auto"/>
            <w:right w:val="none" w:sz="0" w:space="0" w:color="auto"/>
          </w:divBdr>
        </w:div>
        <w:div w:id="857158162">
          <w:marLeft w:val="0"/>
          <w:marRight w:val="0"/>
          <w:marTop w:val="0"/>
          <w:marBottom w:val="0"/>
          <w:divBdr>
            <w:top w:val="none" w:sz="0" w:space="0" w:color="auto"/>
            <w:left w:val="none" w:sz="0" w:space="0" w:color="auto"/>
            <w:bottom w:val="none" w:sz="0" w:space="0" w:color="auto"/>
            <w:right w:val="none" w:sz="0" w:space="0" w:color="auto"/>
          </w:divBdr>
        </w:div>
        <w:div w:id="857158167">
          <w:marLeft w:val="0"/>
          <w:marRight w:val="0"/>
          <w:marTop w:val="0"/>
          <w:marBottom w:val="0"/>
          <w:divBdr>
            <w:top w:val="none" w:sz="0" w:space="0" w:color="auto"/>
            <w:left w:val="none" w:sz="0" w:space="0" w:color="auto"/>
            <w:bottom w:val="none" w:sz="0" w:space="0" w:color="auto"/>
            <w:right w:val="none" w:sz="0" w:space="0" w:color="auto"/>
          </w:divBdr>
        </w:div>
      </w:divsChild>
    </w:div>
    <w:div w:id="857158164">
      <w:marLeft w:val="0"/>
      <w:marRight w:val="0"/>
      <w:marTop w:val="0"/>
      <w:marBottom w:val="0"/>
      <w:divBdr>
        <w:top w:val="none" w:sz="0" w:space="0" w:color="auto"/>
        <w:left w:val="none" w:sz="0" w:space="0" w:color="auto"/>
        <w:bottom w:val="none" w:sz="0" w:space="0" w:color="auto"/>
        <w:right w:val="none" w:sz="0" w:space="0" w:color="auto"/>
      </w:divBdr>
      <w:divsChild>
        <w:div w:id="857158170">
          <w:marLeft w:val="0"/>
          <w:marRight w:val="0"/>
          <w:marTop w:val="0"/>
          <w:marBottom w:val="0"/>
          <w:divBdr>
            <w:top w:val="none" w:sz="0" w:space="0" w:color="auto"/>
            <w:left w:val="none" w:sz="0" w:space="0" w:color="auto"/>
            <w:bottom w:val="none" w:sz="0" w:space="0" w:color="auto"/>
            <w:right w:val="none" w:sz="0" w:space="0" w:color="auto"/>
          </w:divBdr>
          <w:divsChild>
            <w:div w:id="857158165">
              <w:marLeft w:val="0"/>
              <w:marRight w:val="0"/>
              <w:marTop w:val="0"/>
              <w:marBottom w:val="0"/>
              <w:divBdr>
                <w:top w:val="none" w:sz="0" w:space="0" w:color="auto"/>
                <w:left w:val="none" w:sz="0" w:space="0" w:color="auto"/>
                <w:bottom w:val="none" w:sz="0" w:space="0" w:color="auto"/>
                <w:right w:val="none" w:sz="0" w:space="0" w:color="auto"/>
              </w:divBdr>
              <w:divsChild>
                <w:div w:id="857158163">
                  <w:marLeft w:val="0"/>
                  <w:marRight w:val="0"/>
                  <w:marTop w:val="0"/>
                  <w:marBottom w:val="0"/>
                  <w:divBdr>
                    <w:top w:val="none" w:sz="0" w:space="0" w:color="auto"/>
                    <w:left w:val="none" w:sz="0" w:space="0" w:color="auto"/>
                    <w:bottom w:val="none" w:sz="0" w:space="0" w:color="auto"/>
                    <w:right w:val="none" w:sz="0" w:space="0" w:color="auto"/>
                  </w:divBdr>
                  <w:divsChild>
                    <w:div w:id="85715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158166">
      <w:marLeft w:val="0"/>
      <w:marRight w:val="0"/>
      <w:marTop w:val="0"/>
      <w:marBottom w:val="0"/>
      <w:divBdr>
        <w:top w:val="none" w:sz="0" w:space="0" w:color="auto"/>
        <w:left w:val="none" w:sz="0" w:space="0" w:color="auto"/>
        <w:bottom w:val="none" w:sz="0" w:space="0" w:color="auto"/>
        <w:right w:val="none" w:sz="0" w:space="0" w:color="auto"/>
      </w:divBdr>
    </w:div>
    <w:div w:id="8571581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694</Words>
  <Characters>3958</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2014-07-19T21:32:00Z</cp:lastPrinted>
  <dcterms:created xsi:type="dcterms:W3CDTF">2014-11-29T22:19:00Z</dcterms:created>
  <dcterms:modified xsi:type="dcterms:W3CDTF">2014-11-29T22:19:00Z</dcterms:modified>
</cp:coreProperties>
</file>